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C6A" w:rsidRPr="005F39B9" w:rsidRDefault="00DB4C6A" w:rsidP="00CE60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F39B9">
        <w:rPr>
          <w:rFonts w:ascii="Times New Roman" w:hAnsi="Times New Roman" w:cs="Times New Roman"/>
          <w:sz w:val="24"/>
          <w:szCs w:val="24"/>
        </w:rPr>
        <w:t xml:space="preserve">Сценарий </w:t>
      </w:r>
    </w:p>
    <w:p w:rsidR="005F39B9" w:rsidRDefault="00DB4C6A" w:rsidP="00CE602C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F39B9">
        <w:rPr>
          <w:rFonts w:ascii="Times New Roman" w:hAnsi="Times New Roman" w:cs="Times New Roman"/>
          <w:sz w:val="24"/>
          <w:szCs w:val="24"/>
        </w:rPr>
        <w:t>час информации</w:t>
      </w:r>
      <w:r w:rsidR="005F39B9">
        <w:rPr>
          <w:rFonts w:ascii="Times New Roman" w:hAnsi="Times New Roman" w:cs="Times New Roman"/>
          <w:sz w:val="24"/>
          <w:szCs w:val="24"/>
        </w:rPr>
        <w:t xml:space="preserve"> </w:t>
      </w:r>
      <w:r w:rsidRPr="005F39B9">
        <w:rPr>
          <w:rFonts w:ascii="Times New Roman" w:hAnsi="Times New Roman" w:cs="Times New Roman"/>
          <w:sz w:val="24"/>
          <w:szCs w:val="24"/>
        </w:rPr>
        <w:t xml:space="preserve"> </w:t>
      </w:r>
      <w:r w:rsidR="005F39B9" w:rsidRPr="005F39B9">
        <w:rPr>
          <w:rFonts w:ascii="Times New Roman" w:hAnsi="Times New Roman" w:cs="Times New Roman"/>
          <w:sz w:val="24"/>
          <w:szCs w:val="24"/>
        </w:rPr>
        <w:t>«</w:t>
      </w:r>
      <w:r w:rsidR="00536273">
        <w:rPr>
          <w:rFonts w:ascii="Times New Roman" w:hAnsi="Times New Roman" w:cs="Times New Roman"/>
          <w:bCs/>
          <w:sz w:val="24"/>
          <w:szCs w:val="24"/>
        </w:rPr>
        <w:t>Вернисаж профессий</w:t>
      </w:r>
      <w:r w:rsidR="005F39B9" w:rsidRPr="005F39B9">
        <w:rPr>
          <w:rFonts w:ascii="Times New Roman" w:hAnsi="Times New Roman" w:cs="Times New Roman"/>
          <w:bCs/>
          <w:sz w:val="24"/>
          <w:szCs w:val="24"/>
        </w:rPr>
        <w:t>»</w:t>
      </w:r>
    </w:p>
    <w:p w:rsidR="005F39B9" w:rsidRPr="005F39B9" w:rsidRDefault="005F39B9" w:rsidP="00CE602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Ведущий:</w:t>
      </w:r>
    </w:p>
    <w:p w:rsidR="00062D56" w:rsidRDefault="005F39B9" w:rsidP="00CE60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39B9">
        <w:rPr>
          <w:rFonts w:ascii="Times New Roman" w:hAnsi="Times New Roman" w:cs="Times New Roman"/>
          <w:sz w:val="24"/>
          <w:szCs w:val="24"/>
        </w:rPr>
        <w:t xml:space="preserve">    </w:t>
      </w:r>
      <w:r w:rsidR="00062D56">
        <w:rPr>
          <w:rFonts w:ascii="Times New Roman" w:hAnsi="Times New Roman" w:cs="Times New Roman"/>
          <w:sz w:val="24"/>
          <w:szCs w:val="24"/>
        </w:rPr>
        <w:t>Здравствуйте, у</w:t>
      </w:r>
      <w:r w:rsidRPr="005F39B9">
        <w:rPr>
          <w:rFonts w:ascii="Times New Roman" w:hAnsi="Times New Roman" w:cs="Times New Roman"/>
          <w:sz w:val="24"/>
          <w:szCs w:val="24"/>
        </w:rPr>
        <w:t>важаемые выпускники (старшеклассники).</w:t>
      </w:r>
      <w:r w:rsidRPr="005F39B9">
        <w:rPr>
          <w:rFonts w:ascii="Times New Roman" w:hAnsi="Times New Roman" w:cs="Times New Roman"/>
          <w:sz w:val="24"/>
          <w:szCs w:val="24"/>
        </w:rPr>
        <w:tab/>
        <w:t>Наша сегодняшняя встреча посвящена одной из самых значимых сейчас для вас проблеме — проблеме выбора профессии.</w:t>
      </w:r>
    </w:p>
    <w:p w:rsidR="004B2C04" w:rsidRDefault="004B2C04" w:rsidP="004B2C0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2537">
        <w:rPr>
          <w:rFonts w:ascii="Times New Roman" w:hAnsi="Times New Roman" w:cs="Times New Roman"/>
          <w:color w:val="000000"/>
          <w:sz w:val="24"/>
          <w:szCs w:val="24"/>
        </w:rPr>
        <w:t xml:space="preserve">Есть </w:t>
      </w:r>
      <w:r>
        <w:rPr>
          <w:rFonts w:ascii="Times New Roman" w:hAnsi="Times New Roman" w:cs="Times New Roman"/>
          <w:color w:val="000000"/>
          <w:sz w:val="24"/>
          <w:szCs w:val="24"/>
        </w:rPr>
        <w:t>сколько способов</w:t>
      </w:r>
      <w:r w:rsidRPr="00F72537">
        <w:rPr>
          <w:rFonts w:ascii="Times New Roman" w:hAnsi="Times New Roman" w:cs="Times New Roman"/>
          <w:color w:val="000000"/>
          <w:sz w:val="24"/>
          <w:szCs w:val="24"/>
        </w:rPr>
        <w:t xml:space="preserve"> выбирать профессию. </w:t>
      </w:r>
    </w:p>
    <w:p w:rsidR="00E74CDA" w:rsidRDefault="00E74CDA" w:rsidP="004B2C0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Реб</w:t>
      </w:r>
      <w:r w:rsidR="004B2C04"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sz w:val="24"/>
          <w:szCs w:val="24"/>
        </w:rPr>
        <w:t>а, а как вы думаете</w:t>
      </w:r>
      <w:r w:rsidR="00832418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какие это способы?</w:t>
      </w:r>
    </w:p>
    <w:p w:rsidR="00E74CDA" w:rsidRDefault="00E74CDA" w:rsidP="00E74CD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/ответы учеников/</w:t>
      </w:r>
    </w:p>
    <w:p w:rsidR="004B2C04" w:rsidRPr="00E74CDA" w:rsidRDefault="00E74CDA" w:rsidP="00E74CDA">
      <w:pPr>
        <w:spacing w:after="0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74CD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4B2C04" w:rsidRPr="00E74CDA">
        <w:rPr>
          <w:rFonts w:ascii="Times New Roman" w:hAnsi="Times New Roman" w:cs="Times New Roman"/>
          <w:b/>
          <w:i/>
          <w:color w:val="000000"/>
          <w:sz w:val="24"/>
          <w:szCs w:val="24"/>
        </w:rPr>
        <w:t>Первый способ</w:t>
      </w:r>
      <w:r w:rsidR="004B2C04" w:rsidRPr="00E74CD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— метод проб и ошибок, ко</w:t>
      </w:r>
      <w:r w:rsidR="00832418">
        <w:rPr>
          <w:rFonts w:ascii="Times New Roman" w:hAnsi="Times New Roman" w:cs="Times New Roman"/>
          <w:i/>
          <w:color w:val="000000"/>
          <w:sz w:val="24"/>
          <w:szCs w:val="24"/>
        </w:rPr>
        <w:t>гда человек идет вслепую, пробует</w:t>
      </w:r>
      <w:r w:rsidR="004B2C04" w:rsidRPr="00E74CD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себя в различных сферах деятельности, пока не найдет ту единственную профессию, которая будет приносить ему не только средства к достойному существованию, но и радость труда. </w:t>
      </w:r>
    </w:p>
    <w:p w:rsidR="00E74CDA" w:rsidRPr="00E74CDA" w:rsidRDefault="004B2C04" w:rsidP="00E74CDA">
      <w:pPr>
        <w:spacing w:after="0"/>
        <w:ind w:firstLine="708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74CDA">
        <w:rPr>
          <w:rFonts w:ascii="Times New Roman" w:hAnsi="Times New Roman" w:cs="Times New Roman"/>
          <w:b/>
          <w:i/>
          <w:color w:val="000000"/>
          <w:sz w:val="24"/>
          <w:szCs w:val="24"/>
        </w:rPr>
        <w:t>Другой путь</w:t>
      </w:r>
      <w:r w:rsidRPr="00E74CD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— изучение себя, своих интересов, склонностей, свойств нервной системы, мышления, памяти, внимания — всего того, что понадобится каждому человеку в выборе той или иной профессии. </w:t>
      </w:r>
    </w:p>
    <w:p w:rsidR="00E74CDA" w:rsidRPr="00E74CDA" w:rsidRDefault="004B2C04" w:rsidP="00E74CDA">
      <w:pPr>
        <w:spacing w:after="0"/>
        <w:ind w:firstLine="708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74CDA">
        <w:rPr>
          <w:rFonts w:ascii="Times New Roman" w:hAnsi="Times New Roman" w:cs="Times New Roman"/>
          <w:b/>
          <w:i/>
          <w:color w:val="000000"/>
          <w:sz w:val="24"/>
          <w:szCs w:val="24"/>
        </w:rPr>
        <w:t>Есть еще третий путь</w:t>
      </w:r>
      <w:r w:rsidRPr="00E74CD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— путь выбора профессии своих родителей, дедов и прадедов. Он возможен в том случае, если это традиция семьи, которая бережно хранится и передается из поколения в поколение. </w:t>
      </w:r>
    </w:p>
    <w:p w:rsidR="00062D56" w:rsidRDefault="00062D56" w:rsidP="00CE602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Ведущий:</w:t>
      </w:r>
    </w:p>
    <w:p w:rsidR="005D1C1F" w:rsidRPr="005D1C1F" w:rsidRDefault="005D1C1F" w:rsidP="006858A2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D1C1F">
        <w:rPr>
          <w:rFonts w:ascii="Times New Roman" w:hAnsi="Times New Roman" w:cs="Times New Roman"/>
          <w:color w:val="000000"/>
          <w:sz w:val="24"/>
          <w:szCs w:val="24"/>
        </w:rPr>
        <w:t>Для начала немного разомнемся</w:t>
      </w:r>
      <w:r w:rsidR="0083241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D1C1F">
        <w:rPr>
          <w:rFonts w:ascii="Times New Roman" w:hAnsi="Times New Roman" w:cs="Times New Roman"/>
          <w:color w:val="000000"/>
          <w:sz w:val="24"/>
          <w:szCs w:val="24"/>
        </w:rPr>
        <w:t xml:space="preserve"> и я предлагаю продолжить пословицы и поговорки о труде:</w:t>
      </w:r>
    </w:p>
    <w:p w:rsidR="005D1C1F" w:rsidRPr="005D1C1F" w:rsidRDefault="005D1C1F" w:rsidP="005D1C1F">
      <w:pPr>
        <w:spacing w:after="0"/>
        <w:ind w:left="1416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D1C1F">
        <w:rPr>
          <w:rFonts w:ascii="Times New Roman" w:hAnsi="Times New Roman" w:cs="Times New Roman"/>
          <w:color w:val="000000"/>
          <w:sz w:val="24"/>
          <w:szCs w:val="24"/>
        </w:rPr>
        <w:t>Дерево узнают по плодам, …</w:t>
      </w:r>
      <w:proofErr w:type="gramStart"/>
      <w:r w:rsidRPr="005D1C1F">
        <w:rPr>
          <w:rFonts w:ascii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5D1C1F">
        <w:rPr>
          <w:rFonts w:ascii="Times New Roman" w:hAnsi="Times New Roman" w:cs="Times New Roman"/>
          <w:color w:val="000000"/>
          <w:sz w:val="24"/>
          <w:szCs w:val="24"/>
        </w:rPr>
        <w:t>а человека по делам.)</w:t>
      </w:r>
    </w:p>
    <w:p w:rsidR="005D1C1F" w:rsidRPr="005D1C1F" w:rsidRDefault="005D1C1F" w:rsidP="005D1C1F">
      <w:pPr>
        <w:spacing w:after="0"/>
        <w:ind w:left="1416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D1C1F">
        <w:rPr>
          <w:rFonts w:ascii="Times New Roman" w:hAnsi="Times New Roman" w:cs="Times New Roman"/>
          <w:color w:val="000000"/>
          <w:sz w:val="24"/>
          <w:szCs w:val="24"/>
        </w:rPr>
        <w:t>Сидя на печи,… (генералом не станешь.)</w:t>
      </w:r>
    </w:p>
    <w:p w:rsidR="005D1C1F" w:rsidRPr="005D1C1F" w:rsidRDefault="005D1C1F" w:rsidP="005D1C1F">
      <w:pPr>
        <w:spacing w:after="0"/>
        <w:ind w:left="1416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D1C1F">
        <w:rPr>
          <w:rFonts w:ascii="Times New Roman" w:hAnsi="Times New Roman" w:cs="Times New Roman"/>
          <w:color w:val="000000"/>
          <w:sz w:val="24"/>
          <w:szCs w:val="24"/>
        </w:rPr>
        <w:t>Кто хочет много знать,…(тому надо мало спать.)</w:t>
      </w:r>
    </w:p>
    <w:p w:rsidR="005D1C1F" w:rsidRPr="005D1C1F" w:rsidRDefault="005D1C1F" w:rsidP="005D1C1F">
      <w:pPr>
        <w:spacing w:after="0"/>
        <w:ind w:left="1416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D1C1F">
        <w:rPr>
          <w:rFonts w:ascii="Times New Roman" w:hAnsi="Times New Roman" w:cs="Times New Roman"/>
          <w:color w:val="000000"/>
          <w:sz w:val="24"/>
          <w:szCs w:val="24"/>
        </w:rPr>
        <w:t>Дорого то,…(что своим горбом заработано.)</w:t>
      </w:r>
    </w:p>
    <w:p w:rsidR="005D1C1F" w:rsidRPr="005D1C1F" w:rsidRDefault="005D1C1F" w:rsidP="005D1C1F">
      <w:pPr>
        <w:spacing w:after="0"/>
        <w:ind w:left="1416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D1C1F">
        <w:rPr>
          <w:rFonts w:ascii="Times New Roman" w:hAnsi="Times New Roman" w:cs="Times New Roman"/>
          <w:color w:val="000000"/>
          <w:sz w:val="24"/>
          <w:szCs w:val="24"/>
        </w:rPr>
        <w:t>Была бы охота,… (наладится любая работа.)</w:t>
      </w:r>
    </w:p>
    <w:p w:rsidR="005D1C1F" w:rsidRDefault="005D1C1F" w:rsidP="005D1C1F">
      <w:pPr>
        <w:spacing w:after="0"/>
        <w:ind w:left="1416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D1C1F">
        <w:rPr>
          <w:rFonts w:ascii="Times New Roman" w:hAnsi="Times New Roman" w:cs="Times New Roman"/>
          <w:color w:val="000000"/>
          <w:sz w:val="24"/>
          <w:szCs w:val="24"/>
        </w:rPr>
        <w:t>Пахарю земля-мать,…</w:t>
      </w:r>
      <w:proofErr w:type="gramStart"/>
      <w:r w:rsidRPr="005D1C1F">
        <w:rPr>
          <w:rFonts w:ascii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5D1C1F">
        <w:rPr>
          <w:rFonts w:ascii="Times New Roman" w:hAnsi="Times New Roman" w:cs="Times New Roman"/>
          <w:color w:val="000000"/>
          <w:sz w:val="24"/>
          <w:szCs w:val="24"/>
        </w:rPr>
        <w:t>лодырю - мачеха.)</w:t>
      </w:r>
    </w:p>
    <w:p w:rsidR="006858A2" w:rsidRPr="005F39B9" w:rsidRDefault="006858A2" w:rsidP="006858A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Ведущий:</w:t>
      </w:r>
    </w:p>
    <w:p w:rsidR="006858A2" w:rsidRPr="005F39B9" w:rsidRDefault="006858A2" w:rsidP="006858A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39B9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832418">
        <w:rPr>
          <w:rFonts w:ascii="Times New Roman" w:hAnsi="Times New Roman" w:cs="Times New Roman"/>
          <w:color w:val="000000"/>
          <w:sz w:val="24"/>
          <w:szCs w:val="24"/>
        </w:rPr>
        <w:t>ри п</w:t>
      </w:r>
      <w:r w:rsidRPr="005F39B9">
        <w:rPr>
          <w:rFonts w:ascii="Times New Roman" w:hAnsi="Times New Roman" w:cs="Times New Roman"/>
          <w:color w:val="000000"/>
          <w:sz w:val="24"/>
          <w:szCs w:val="24"/>
        </w:rPr>
        <w:t>ланир</w:t>
      </w:r>
      <w:r w:rsidR="00832418">
        <w:rPr>
          <w:rFonts w:ascii="Times New Roman" w:hAnsi="Times New Roman" w:cs="Times New Roman"/>
          <w:color w:val="000000"/>
          <w:sz w:val="24"/>
          <w:szCs w:val="24"/>
        </w:rPr>
        <w:t>овании</w:t>
      </w:r>
      <w:r w:rsidRPr="005F39B9">
        <w:rPr>
          <w:rFonts w:ascii="Times New Roman" w:hAnsi="Times New Roman" w:cs="Times New Roman"/>
          <w:color w:val="000000"/>
          <w:sz w:val="24"/>
          <w:szCs w:val="24"/>
        </w:rPr>
        <w:t xml:space="preserve"> сво</w:t>
      </w:r>
      <w:r w:rsidR="00832418">
        <w:rPr>
          <w:rFonts w:ascii="Times New Roman" w:hAnsi="Times New Roman" w:cs="Times New Roman"/>
          <w:color w:val="000000"/>
          <w:sz w:val="24"/>
          <w:szCs w:val="24"/>
        </w:rPr>
        <w:t>ей</w:t>
      </w:r>
      <w:r w:rsidRPr="005F39B9">
        <w:rPr>
          <w:rFonts w:ascii="Times New Roman" w:hAnsi="Times New Roman" w:cs="Times New Roman"/>
          <w:color w:val="000000"/>
          <w:sz w:val="24"/>
          <w:szCs w:val="24"/>
        </w:rPr>
        <w:t xml:space="preserve"> карьер</w:t>
      </w:r>
      <w:r w:rsidR="00832418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5F39B9">
        <w:rPr>
          <w:rFonts w:ascii="Times New Roman" w:hAnsi="Times New Roman" w:cs="Times New Roman"/>
          <w:color w:val="000000"/>
          <w:sz w:val="24"/>
          <w:szCs w:val="24"/>
        </w:rPr>
        <w:t xml:space="preserve"> неизбежно приходится собирать сведения о разных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5F39B9">
        <w:rPr>
          <w:rFonts w:ascii="Times New Roman" w:hAnsi="Times New Roman" w:cs="Times New Roman"/>
          <w:color w:val="000000"/>
          <w:sz w:val="24"/>
          <w:szCs w:val="24"/>
        </w:rPr>
        <w:t>рофессиях, оценивать их, сравнивать между собой.</w:t>
      </w:r>
    </w:p>
    <w:p w:rsidR="006858A2" w:rsidRPr="005F39B9" w:rsidRDefault="006858A2" w:rsidP="006858A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5F39B9">
        <w:rPr>
          <w:rFonts w:ascii="Times New Roman" w:hAnsi="Times New Roman" w:cs="Times New Roman"/>
          <w:color w:val="000000"/>
          <w:sz w:val="24"/>
          <w:szCs w:val="24"/>
        </w:rPr>
        <w:t>а сегодняшний день в России</w:t>
      </w:r>
      <w:r w:rsidRPr="00062D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F39B9">
        <w:rPr>
          <w:rFonts w:ascii="Times New Roman" w:hAnsi="Times New Roman" w:cs="Times New Roman"/>
          <w:color w:val="000000"/>
          <w:sz w:val="24"/>
          <w:szCs w:val="24"/>
        </w:rPr>
        <w:t>насчитывается более 9 тысяч названий профессий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62D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F39B9">
        <w:rPr>
          <w:rFonts w:ascii="Times New Roman" w:hAnsi="Times New Roman" w:cs="Times New Roman"/>
          <w:color w:val="000000"/>
          <w:sz w:val="24"/>
          <w:szCs w:val="24"/>
        </w:rPr>
        <w:t>Считается, что в мире их более 40 тысяч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858A2" w:rsidRPr="005D1C1F" w:rsidRDefault="006858A2" w:rsidP="006858A2">
      <w:pPr>
        <w:spacing w:after="0"/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5D1C1F">
        <w:rPr>
          <w:rFonts w:ascii="Times New Roman" w:hAnsi="Times New Roman" w:cs="Times New Roman"/>
          <w:color w:val="000000"/>
          <w:sz w:val="24"/>
          <w:szCs w:val="24"/>
        </w:rPr>
        <w:t>Отгадайте слова, имеющие два значения, одно из которых - название профессии</w:t>
      </w:r>
      <w:r w:rsidR="002D230F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5D1C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858A2" w:rsidRPr="005D1C1F" w:rsidRDefault="006858A2" w:rsidP="006858A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D1C1F">
        <w:rPr>
          <w:rFonts w:ascii="Times New Roman" w:hAnsi="Times New Roman" w:cs="Times New Roman"/>
          <w:color w:val="000000"/>
          <w:sz w:val="24"/>
          <w:szCs w:val="24"/>
        </w:rPr>
        <w:t>1.  Не только бытовой прибор для обработки паркетн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ых полов, но и работник, </w:t>
      </w:r>
      <w:r w:rsidRPr="005D1C1F">
        <w:rPr>
          <w:rFonts w:ascii="Times New Roman" w:hAnsi="Times New Roman" w:cs="Times New Roman"/>
          <w:color w:val="000000"/>
          <w:sz w:val="24"/>
          <w:szCs w:val="24"/>
        </w:rPr>
        <w:t> занимающийся натиркой таких полов. (Полотер)</w:t>
      </w:r>
    </w:p>
    <w:p w:rsidR="006858A2" w:rsidRPr="005D1C1F" w:rsidRDefault="006858A2" w:rsidP="006858A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D1C1F">
        <w:rPr>
          <w:rFonts w:ascii="Times New Roman" w:hAnsi="Times New Roman" w:cs="Times New Roman"/>
          <w:color w:val="000000"/>
          <w:sz w:val="24"/>
          <w:szCs w:val="24"/>
        </w:rPr>
        <w:t>2.  Не только вещество, хорошо проводящий электрический ток, пропускающее через себя звук и теплоту, но и железнодорожный служащий, сопровождающий вагон.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1C1F">
        <w:rPr>
          <w:rFonts w:ascii="Times New Roman" w:hAnsi="Times New Roman" w:cs="Times New Roman"/>
          <w:color w:val="000000"/>
          <w:sz w:val="24"/>
          <w:szCs w:val="24"/>
        </w:rPr>
        <w:t>(Проводник)</w:t>
      </w:r>
    </w:p>
    <w:p w:rsidR="006858A2" w:rsidRPr="005D1C1F" w:rsidRDefault="006858A2" w:rsidP="006858A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5D1C1F">
        <w:rPr>
          <w:rFonts w:ascii="Times New Roman" w:hAnsi="Times New Roman" w:cs="Times New Roman"/>
          <w:color w:val="000000"/>
          <w:sz w:val="24"/>
          <w:szCs w:val="24"/>
        </w:rPr>
        <w:t>Не только справочник о каком-либо историческом месте, музее, но и прежнее (устаревшее) название гида. (Путеводитель)</w:t>
      </w:r>
    </w:p>
    <w:p w:rsidR="006858A2" w:rsidRPr="005D1C1F" w:rsidRDefault="002D230F" w:rsidP="002D230F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="006858A2" w:rsidRPr="005D1C1F">
        <w:rPr>
          <w:rFonts w:ascii="Times New Roman" w:hAnsi="Times New Roman" w:cs="Times New Roman"/>
          <w:color w:val="000000"/>
          <w:sz w:val="24"/>
          <w:szCs w:val="24"/>
        </w:rPr>
        <w:t>Не только человек, прислуживающий игрокам на бильярде и ведущий счёт, но и цветной фломастер для нанесения отметок в тексте.  (Маркер)</w:t>
      </w:r>
    </w:p>
    <w:p w:rsidR="006858A2" w:rsidRPr="005D1C1F" w:rsidRDefault="002D230F" w:rsidP="002D230F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="006858A2" w:rsidRPr="005D1C1F">
        <w:rPr>
          <w:rFonts w:ascii="Times New Roman" w:hAnsi="Times New Roman" w:cs="Times New Roman"/>
          <w:color w:val="000000"/>
          <w:sz w:val="24"/>
          <w:szCs w:val="24"/>
        </w:rPr>
        <w:t>Не только передовой работник, добивающийся высоких результатов в труде, но и музыкант, играющий на ударном инструменте.  (Ударник)</w:t>
      </w:r>
    </w:p>
    <w:p w:rsidR="006858A2" w:rsidRPr="005D1C1F" w:rsidRDefault="002D230F" w:rsidP="002D230F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r w:rsidR="006858A2" w:rsidRPr="005D1C1F">
        <w:rPr>
          <w:rFonts w:ascii="Times New Roman" w:hAnsi="Times New Roman" w:cs="Times New Roman"/>
          <w:color w:val="000000"/>
          <w:sz w:val="24"/>
          <w:szCs w:val="24"/>
        </w:rPr>
        <w:t>Не только сто рублей, но и придворный чин на Руси до 17 века.   (Стольник)</w:t>
      </w:r>
    </w:p>
    <w:p w:rsidR="006858A2" w:rsidRPr="005D1C1F" w:rsidRDefault="006858A2" w:rsidP="002D230F">
      <w:pPr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5D1C1F">
        <w:rPr>
          <w:rFonts w:ascii="Times New Roman" w:hAnsi="Times New Roman" w:cs="Times New Roman"/>
          <w:color w:val="000000"/>
          <w:sz w:val="24"/>
          <w:szCs w:val="24"/>
        </w:rPr>
        <w:t>Не только плоский чемоданчик для книг и бумаг, но и специалист в области внешних отношений.  (Дипломат)</w:t>
      </w:r>
    </w:p>
    <w:p w:rsidR="006858A2" w:rsidRPr="005D1C1F" w:rsidRDefault="002D230F" w:rsidP="002D230F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="006858A2" w:rsidRPr="005D1C1F">
        <w:rPr>
          <w:rFonts w:ascii="Times New Roman" w:hAnsi="Times New Roman" w:cs="Times New Roman"/>
          <w:color w:val="000000"/>
          <w:sz w:val="24"/>
          <w:szCs w:val="24"/>
        </w:rPr>
        <w:t>Не только детская игра, включающая в себя набор деталей, но и работник, занимающийся  разработкой новых устройств и изделий.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858A2" w:rsidRPr="005D1C1F">
        <w:rPr>
          <w:rFonts w:ascii="Times New Roman" w:hAnsi="Times New Roman" w:cs="Times New Roman"/>
          <w:color w:val="000000"/>
          <w:sz w:val="24"/>
          <w:szCs w:val="24"/>
        </w:rPr>
        <w:t>(Конструктор)</w:t>
      </w:r>
    </w:p>
    <w:p w:rsidR="006858A2" w:rsidRPr="005D1C1F" w:rsidRDefault="002D230F" w:rsidP="002D230F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8. </w:t>
      </w:r>
      <w:r w:rsidR="006858A2" w:rsidRPr="005D1C1F">
        <w:rPr>
          <w:rFonts w:ascii="Times New Roman" w:hAnsi="Times New Roman" w:cs="Times New Roman"/>
          <w:color w:val="000000"/>
          <w:sz w:val="24"/>
          <w:szCs w:val="24"/>
        </w:rPr>
        <w:t>Не только консервирование в соленом растворе, но и дипломатический представитель высшего ранга.  (Посол)</w:t>
      </w:r>
    </w:p>
    <w:p w:rsidR="006858A2" w:rsidRPr="005D1C1F" w:rsidRDefault="002D230F" w:rsidP="002D230F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9. </w:t>
      </w:r>
      <w:r w:rsidR="006858A2" w:rsidRPr="005D1C1F">
        <w:rPr>
          <w:rFonts w:ascii="Times New Roman" w:hAnsi="Times New Roman" w:cs="Times New Roman"/>
          <w:color w:val="000000"/>
          <w:sz w:val="24"/>
          <w:szCs w:val="24"/>
        </w:rPr>
        <w:t>Не только линия, дающая наглядное представление о характере изменения  математической функции, но и художник, рисующий карандашом и тушью.  (График)</w:t>
      </w:r>
    </w:p>
    <w:p w:rsidR="006858A2" w:rsidRPr="005D1C1F" w:rsidRDefault="002D230F" w:rsidP="002D230F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10. </w:t>
      </w:r>
      <w:r w:rsidR="006858A2" w:rsidRPr="005D1C1F">
        <w:rPr>
          <w:rFonts w:ascii="Times New Roman" w:hAnsi="Times New Roman" w:cs="Times New Roman"/>
          <w:color w:val="000000"/>
          <w:sz w:val="24"/>
          <w:szCs w:val="24"/>
        </w:rPr>
        <w:t>Не только один из стеклоочистителей автомобиля, но и человек, отвечающий за порядок и чистоту во дворе и на улице.  (Дворник)</w:t>
      </w:r>
    </w:p>
    <w:p w:rsidR="006858A2" w:rsidRDefault="006858A2" w:rsidP="006858A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Ведущий:</w:t>
      </w:r>
    </w:p>
    <w:p w:rsidR="006858A2" w:rsidRDefault="006858A2" w:rsidP="006858A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39B9">
        <w:rPr>
          <w:rFonts w:ascii="Times New Roman" w:hAnsi="Times New Roman" w:cs="Times New Roman"/>
          <w:color w:val="000000"/>
          <w:sz w:val="24"/>
          <w:szCs w:val="24"/>
        </w:rPr>
        <w:t>Сильно меняется не только количество профессий, но и их состав, соотношение. В наше время появляются новые профессии и исчезают старые, стираются границы между многими из них, а некоторые, напрот</w:t>
      </w:r>
      <w:r>
        <w:rPr>
          <w:rFonts w:ascii="Times New Roman" w:hAnsi="Times New Roman" w:cs="Times New Roman"/>
          <w:color w:val="000000"/>
          <w:sz w:val="24"/>
          <w:szCs w:val="24"/>
        </w:rPr>
        <w:t>ив, постоянно делятся, дробятся</w:t>
      </w:r>
      <w:r w:rsidRPr="005F39B9">
        <w:rPr>
          <w:rFonts w:ascii="Times New Roman" w:hAnsi="Times New Roman" w:cs="Times New Roman"/>
          <w:color w:val="000000"/>
          <w:sz w:val="24"/>
          <w:szCs w:val="24"/>
        </w:rPr>
        <w:t>. Поскольку, именно сейчас наша жизнь претерпевает значительные изменения, происходит стремительное развитие общественных отношений, в условиях современного рынка труда появляется большое количество новых, непривычных и незнакомых для нас профессий, хотя в более развитых странах они уже давно стали обычными.</w:t>
      </w:r>
    </w:p>
    <w:p w:rsidR="006858A2" w:rsidRPr="005D1C1F" w:rsidRDefault="006858A2" w:rsidP="006858A2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Мне нужны два человека для проведения э</w:t>
      </w:r>
      <w:r w:rsidRPr="005D1C1F">
        <w:rPr>
          <w:rFonts w:ascii="Times New Roman" w:hAnsi="Times New Roman" w:cs="Times New Roman"/>
          <w:color w:val="000000"/>
          <w:sz w:val="24"/>
          <w:szCs w:val="24"/>
        </w:rPr>
        <w:t>кспресс - тест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5D1C1F">
        <w:rPr>
          <w:rFonts w:ascii="Times New Roman" w:hAnsi="Times New Roman" w:cs="Times New Roman"/>
          <w:color w:val="000000"/>
          <w:sz w:val="24"/>
          <w:szCs w:val="24"/>
        </w:rPr>
        <w:t xml:space="preserve"> «Как я ориентируюсь в мире новых профессий?»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D1C1F">
        <w:rPr>
          <w:rFonts w:ascii="Times New Roman" w:hAnsi="Times New Roman" w:cs="Times New Roman"/>
          <w:color w:val="000000"/>
          <w:sz w:val="24"/>
          <w:szCs w:val="24"/>
        </w:rPr>
        <w:t>Только один ответ наиболее точно описывает профессию. Постарайтесь выбрать именно его.</w:t>
      </w:r>
    </w:p>
    <w:p w:rsidR="006858A2" w:rsidRPr="005D1C1F" w:rsidRDefault="006858A2" w:rsidP="006858A2">
      <w:pPr>
        <w:numPr>
          <w:ilvl w:val="0"/>
          <w:numId w:val="3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D1C1F">
        <w:rPr>
          <w:rFonts w:ascii="Times New Roman" w:hAnsi="Times New Roman" w:cs="Times New Roman"/>
          <w:color w:val="000000"/>
          <w:sz w:val="24"/>
          <w:szCs w:val="24"/>
        </w:rPr>
        <w:t>Логист:</w:t>
      </w:r>
    </w:p>
    <w:p w:rsidR="006858A2" w:rsidRPr="005D1C1F" w:rsidRDefault="006858A2" w:rsidP="006858A2">
      <w:pPr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D1C1F">
        <w:rPr>
          <w:rFonts w:ascii="Times New Roman" w:hAnsi="Times New Roman" w:cs="Times New Roman"/>
          <w:color w:val="000000"/>
          <w:sz w:val="24"/>
          <w:szCs w:val="24"/>
        </w:rPr>
        <w:t>      а) тот, кто занимается логикой;</w:t>
      </w:r>
    </w:p>
    <w:p w:rsidR="006858A2" w:rsidRPr="005D1C1F" w:rsidRDefault="006858A2" w:rsidP="006858A2">
      <w:pPr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D1C1F">
        <w:rPr>
          <w:rFonts w:ascii="Times New Roman" w:hAnsi="Times New Roman" w:cs="Times New Roman"/>
          <w:color w:val="000000"/>
          <w:sz w:val="24"/>
          <w:szCs w:val="24"/>
        </w:rPr>
        <w:t>      б) специалист по организации транспортировки продукции;</w:t>
      </w:r>
    </w:p>
    <w:p w:rsidR="006858A2" w:rsidRPr="005D1C1F" w:rsidRDefault="006858A2" w:rsidP="006858A2">
      <w:pPr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D1C1F">
        <w:rPr>
          <w:rFonts w:ascii="Times New Roman" w:hAnsi="Times New Roman" w:cs="Times New Roman"/>
          <w:color w:val="000000"/>
          <w:sz w:val="24"/>
          <w:szCs w:val="24"/>
        </w:rPr>
        <w:t>      в) организатор конференций и научных саммитов.</w:t>
      </w:r>
    </w:p>
    <w:p w:rsidR="006858A2" w:rsidRPr="005D1C1F" w:rsidRDefault="006858A2" w:rsidP="006858A2">
      <w:pPr>
        <w:numPr>
          <w:ilvl w:val="0"/>
          <w:numId w:val="5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D1C1F">
        <w:rPr>
          <w:rFonts w:ascii="Times New Roman" w:hAnsi="Times New Roman" w:cs="Times New Roman"/>
          <w:color w:val="000000"/>
          <w:sz w:val="24"/>
          <w:szCs w:val="24"/>
        </w:rPr>
        <w:t>Вебмастер:</w:t>
      </w:r>
    </w:p>
    <w:p w:rsidR="006858A2" w:rsidRPr="005D1C1F" w:rsidRDefault="006858A2" w:rsidP="006858A2">
      <w:pPr>
        <w:numPr>
          <w:ilvl w:val="0"/>
          <w:numId w:val="6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D1C1F">
        <w:rPr>
          <w:rFonts w:ascii="Times New Roman" w:hAnsi="Times New Roman" w:cs="Times New Roman"/>
          <w:color w:val="000000"/>
          <w:sz w:val="24"/>
          <w:szCs w:val="24"/>
        </w:rPr>
        <w:t>       а) тот, кто работает на компьютере;</w:t>
      </w:r>
    </w:p>
    <w:p w:rsidR="006858A2" w:rsidRPr="005D1C1F" w:rsidRDefault="006858A2" w:rsidP="006858A2">
      <w:pPr>
        <w:numPr>
          <w:ilvl w:val="0"/>
          <w:numId w:val="6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D1C1F">
        <w:rPr>
          <w:rFonts w:ascii="Times New Roman" w:hAnsi="Times New Roman" w:cs="Times New Roman"/>
          <w:color w:val="000000"/>
          <w:sz w:val="24"/>
          <w:szCs w:val="24"/>
        </w:rPr>
        <w:t>       б) разработчик программ;</w:t>
      </w:r>
    </w:p>
    <w:p w:rsidR="006858A2" w:rsidRPr="005D1C1F" w:rsidRDefault="006858A2" w:rsidP="006858A2">
      <w:pPr>
        <w:numPr>
          <w:ilvl w:val="0"/>
          <w:numId w:val="6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D1C1F">
        <w:rPr>
          <w:rFonts w:ascii="Times New Roman" w:hAnsi="Times New Roman" w:cs="Times New Roman"/>
          <w:color w:val="000000"/>
          <w:sz w:val="24"/>
          <w:szCs w:val="24"/>
        </w:rPr>
        <w:t>       в) разработчик проектов сайтов.</w:t>
      </w:r>
    </w:p>
    <w:p w:rsidR="006858A2" w:rsidRPr="005D1C1F" w:rsidRDefault="006858A2" w:rsidP="006858A2">
      <w:pPr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5D1C1F">
        <w:rPr>
          <w:rFonts w:ascii="Times New Roman" w:hAnsi="Times New Roman" w:cs="Times New Roman"/>
          <w:color w:val="000000"/>
          <w:sz w:val="24"/>
          <w:szCs w:val="24"/>
        </w:rPr>
        <w:t>3.     Маркетолог:</w:t>
      </w:r>
    </w:p>
    <w:p w:rsidR="006858A2" w:rsidRPr="005D1C1F" w:rsidRDefault="006858A2" w:rsidP="006858A2">
      <w:pPr>
        <w:numPr>
          <w:ilvl w:val="0"/>
          <w:numId w:val="7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D1C1F">
        <w:rPr>
          <w:rFonts w:ascii="Times New Roman" w:hAnsi="Times New Roman" w:cs="Times New Roman"/>
          <w:color w:val="000000"/>
          <w:sz w:val="24"/>
          <w:szCs w:val="24"/>
        </w:rPr>
        <w:t>       а) тот, кто работает на рынке ценных бумаг;</w:t>
      </w:r>
    </w:p>
    <w:p w:rsidR="006858A2" w:rsidRPr="005D1C1F" w:rsidRDefault="006858A2" w:rsidP="006858A2">
      <w:pPr>
        <w:numPr>
          <w:ilvl w:val="0"/>
          <w:numId w:val="7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D1C1F">
        <w:rPr>
          <w:rFonts w:ascii="Times New Roman" w:hAnsi="Times New Roman" w:cs="Times New Roman"/>
          <w:color w:val="000000"/>
          <w:sz w:val="24"/>
          <w:szCs w:val="24"/>
        </w:rPr>
        <w:t>       б) специалист по изучению рынка;</w:t>
      </w:r>
    </w:p>
    <w:p w:rsidR="006858A2" w:rsidRPr="005D1C1F" w:rsidRDefault="006858A2" w:rsidP="006858A2">
      <w:pPr>
        <w:numPr>
          <w:ilvl w:val="0"/>
          <w:numId w:val="7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D1C1F">
        <w:rPr>
          <w:rFonts w:ascii="Times New Roman" w:hAnsi="Times New Roman" w:cs="Times New Roman"/>
          <w:color w:val="000000"/>
          <w:sz w:val="24"/>
          <w:szCs w:val="24"/>
        </w:rPr>
        <w:t>       в) тот, кто изучает товарные марки и бренды.</w:t>
      </w:r>
    </w:p>
    <w:p w:rsidR="006858A2" w:rsidRPr="005D1C1F" w:rsidRDefault="006858A2" w:rsidP="006858A2">
      <w:pPr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5D1C1F">
        <w:rPr>
          <w:rFonts w:ascii="Times New Roman" w:hAnsi="Times New Roman" w:cs="Times New Roman"/>
          <w:color w:val="000000"/>
          <w:sz w:val="24"/>
          <w:szCs w:val="24"/>
        </w:rPr>
        <w:t>4.  </w:t>
      </w:r>
      <w:proofErr w:type="spellStart"/>
      <w:r w:rsidRPr="005D1C1F">
        <w:rPr>
          <w:rFonts w:ascii="Times New Roman" w:hAnsi="Times New Roman" w:cs="Times New Roman"/>
          <w:color w:val="000000"/>
          <w:sz w:val="24"/>
          <w:szCs w:val="24"/>
        </w:rPr>
        <w:t>Фандрайзер</w:t>
      </w:r>
      <w:proofErr w:type="spellEnd"/>
      <w:r w:rsidRPr="005D1C1F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858A2" w:rsidRPr="005D1C1F" w:rsidRDefault="006858A2" w:rsidP="006858A2">
      <w:pPr>
        <w:numPr>
          <w:ilvl w:val="0"/>
          <w:numId w:val="8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D1C1F">
        <w:rPr>
          <w:rFonts w:ascii="Times New Roman" w:hAnsi="Times New Roman" w:cs="Times New Roman"/>
          <w:color w:val="000000"/>
          <w:sz w:val="24"/>
          <w:szCs w:val="24"/>
        </w:rPr>
        <w:t>        а) тот, кто ищет деньги и возможности для организаций;</w:t>
      </w:r>
    </w:p>
    <w:p w:rsidR="006858A2" w:rsidRPr="005D1C1F" w:rsidRDefault="006858A2" w:rsidP="006858A2">
      <w:pPr>
        <w:numPr>
          <w:ilvl w:val="0"/>
          <w:numId w:val="8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D1C1F">
        <w:rPr>
          <w:rFonts w:ascii="Times New Roman" w:hAnsi="Times New Roman" w:cs="Times New Roman"/>
          <w:color w:val="000000"/>
          <w:sz w:val="24"/>
          <w:szCs w:val="24"/>
        </w:rPr>
        <w:t>        б) фанат, которого нанимает «звезда»;</w:t>
      </w:r>
    </w:p>
    <w:p w:rsidR="006858A2" w:rsidRPr="005D1C1F" w:rsidRDefault="006858A2" w:rsidP="006858A2">
      <w:pPr>
        <w:numPr>
          <w:ilvl w:val="0"/>
          <w:numId w:val="8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D1C1F">
        <w:rPr>
          <w:rFonts w:ascii="Times New Roman" w:hAnsi="Times New Roman" w:cs="Times New Roman"/>
          <w:color w:val="000000"/>
          <w:sz w:val="24"/>
          <w:szCs w:val="24"/>
        </w:rPr>
        <w:t>        в) специалист, изучающий пути развития предприятия.</w:t>
      </w:r>
    </w:p>
    <w:p w:rsidR="005F38AB" w:rsidRPr="005F38AB" w:rsidRDefault="005F38AB" w:rsidP="005F38AB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F38AB">
        <w:rPr>
          <w:rFonts w:ascii="Times New Roman" w:hAnsi="Times New Roman" w:cs="Times New Roman"/>
          <w:color w:val="000000"/>
          <w:sz w:val="24"/>
          <w:szCs w:val="24"/>
        </w:rPr>
        <w:t xml:space="preserve">Ведущий:  </w:t>
      </w:r>
    </w:p>
    <w:p w:rsidR="005F38AB" w:rsidRPr="005F38AB" w:rsidRDefault="005F38AB" w:rsidP="005F38AB">
      <w:pPr>
        <w:spacing w:after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38AB">
        <w:rPr>
          <w:rFonts w:ascii="Times New Roman" w:hAnsi="Times New Roman" w:cs="Times New Roman"/>
          <w:color w:val="000000"/>
          <w:sz w:val="24"/>
          <w:szCs w:val="24"/>
        </w:rPr>
        <w:t>Мы поговорили с вами о некоторых профессиях, котор</w:t>
      </w:r>
      <w:r w:rsidR="00832418">
        <w:rPr>
          <w:rFonts w:ascii="Times New Roman" w:hAnsi="Times New Roman" w:cs="Times New Roman"/>
          <w:color w:val="000000"/>
          <w:sz w:val="24"/>
          <w:szCs w:val="24"/>
        </w:rPr>
        <w:t>ые появились  в  конце прошлог</w:t>
      </w:r>
      <w:proofErr w:type="gramStart"/>
      <w:r w:rsidR="00832418"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5F38AB">
        <w:rPr>
          <w:rFonts w:ascii="Times New Roman" w:hAnsi="Times New Roman" w:cs="Times New Roman"/>
          <w:color w:val="000000"/>
          <w:sz w:val="24"/>
          <w:szCs w:val="24"/>
        </w:rPr>
        <w:t xml:space="preserve"> начале нового века. А о том, по каким критериям вы сможете «примерить» их  на себя, можно узнать в информационном списке «Профессии 21 века»</w:t>
      </w:r>
    </w:p>
    <w:p w:rsidR="006858A2" w:rsidRDefault="002D230F" w:rsidP="002D230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Ведущий:</w:t>
      </w:r>
    </w:p>
    <w:p w:rsidR="002D230F" w:rsidRDefault="002D230F" w:rsidP="006858A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Пока ребята готовятся</w:t>
      </w:r>
      <w:r w:rsidR="00832418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мы проведем тест.</w:t>
      </w:r>
    </w:p>
    <w:p w:rsidR="002D230F" w:rsidRDefault="002D230F" w:rsidP="002D230F">
      <w:pPr>
        <w:spacing w:after="0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/тест/</w:t>
      </w:r>
    </w:p>
    <w:p w:rsidR="002D230F" w:rsidRPr="005F39B9" w:rsidRDefault="00F61429" w:rsidP="00F614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Ведущий:</w:t>
      </w:r>
      <w:r w:rsidR="006858A2" w:rsidRPr="005F39B9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2D230F" w:rsidRPr="005F39B9" w:rsidRDefault="002D230F" w:rsidP="005F38A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F39B9">
        <w:rPr>
          <w:rFonts w:ascii="Times New Roman" w:hAnsi="Times New Roman" w:cs="Times New Roman"/>
          <w:sz w:val="24"/>
          <w:szCs w:val="24"/>
        </w:rPr>
        <w:t xml:space="preserve">А теперь подсчитай все ответы «да». </w:t>
      </w:r>
    </w:p>
    <w:p w:rsidR="002D230F" w:rsidRPr="005F39B9" w:rsidRDefault="002D230F" w:rsidP="00F614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39B9">
        <w:rPr>
          <w:rFonts w:ascii="Times New Roman" w:hAnsi="Times New Roman" w:cs="Times New Roman"/>
          <w:sz w:val="24"/>
          <w:szCs w:val="24"/>
        </w:rPr>
        <w:t>К этой сумме прибавь по полбалла за  каждый вопросительный знак. Ответы «нет» не считаются.</w:t>
      </w:r>
    </w:p>
    <w:p w:rsidR="002D230F" w:rsidRPr="005F39B9" w:rsidRDefault="002D230F" w:rsidP="005F38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39B9">
        <w:rPr>
          <w:rFonts w:ascii="Times New Roman" w:hAnsi="Times New Roman" w:cs="Times New Roman"/>
          <w:b/>
          <w:bCs/>
          <w:sz w:val="24"/>
          <w:szCs w:val="24"/>
        </w:rPr>
        <w:t>10-15</w:t>
      </w:r>
      <w:r w:rsidRPr="005F39B9">
        <w:rPr>
          <w:rFonts w:ascii="Times New Roman" w:hAnsi="Times New Roman" w:cs="Times New Roman"/>
          <w:sz w:val="24"/>
          <w:szCs w:val="24"/>
        </w:rPr>
        <w:t xml:space="preserve"> баллов. Что же неплохо. Ты активно занимаешься самообразованием - заботишься о своем будущем. Но его явно недостаточно для правильного выбора профессии. Похоже, ты упустил кое-что необходимое для этого. Не волнуйся, у тебя еще достаточно времени, чтобы наверстать </w:t>
      </w:r>
      <w:proofErr w:type="gramStart"/>
      <w:r w:rsidRPr="005F39B9">
        <w:rPr>
          <w:rFonts w:ascii="Times New Roman" w:hAnsi="Times New Roman" w:cs="Times New Roman"/>
          <w:sz w:val="24"/>
          <w:szCs w:val="24"/>
        </w:rPr>
        <w:t>упущенное</w:t>
      </w:r>
      <w:proofErr w:type="gramEnd"/>
      <w:r w:rsidRPr="005F39B9">
        <w:rPr>
          <w:rFonts w:ascii="Times New Roman" w:hAnsi="Times New Roman" w:cs="Times New Roman"/>
          <w:sz w:val="24"/>
          <w:szCs w:val="24"/>
        </w:rPr>
        <w:t>.</w:t>
      </w:r>
    </w:p>
    <w:p w:rsidR="002D230F" w:rsidRPr="005F39B9" w:rsidRDefault="002D230F" w:rsidP="005F38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39B9">
        <w:rPr>
          <w:rFonts w:ascii="Times New Roman" w:hAnsi="Times New Roman" w:cs="Times New Roman"/>
          <w:b/>
          <w:bCs/>
          <w:sz w:val="24"/>
          <w:szCs w:val="24"/>
        </w:rPr>
        <w:t>16-25</w:t>
      </w:r>
      <w:r w:rsidRPr="005F39B9">
        <w:rPr>
          <w:rFonts w:ascii="Times New Roman" w:hAnsi="Times New Roman" w:cs="Times New Roman"/>
          <w:sz w:val="24"/>
          <w:szCs w:val="24"/>
        </w:rPr>
        <w:t xml:space="preserve"> баллов. Ты - молодец!  Задался целью и уверенно к ней идешь. Выбрать профессию тебе будет гораздо легче, чем другим. Ты практически готов сделать этот серьезный шаг.</w:t>
      </w:r>
    </w:p>
    <w:p w:rsidR="005F38AB" w:rsidRPr="005F39B9" w:rsidRDefault="006858A2" w:rsidP="005F3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39B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</w:t>
      </w:r>
      <w:r w:rsidR="005F38AB">
        <w:rPr>
          <w:rFonts w:ascii="Times New Roman" w:hAnsi="Times New Roman" w:cs="Times New Roman"/>
          <w:color w:val="000000"/>
          <w:sz w:val="24"/>
          <w:szCs w:val="24"/>
        </w:rPr>
        <w:t>Ведущий:</w:t>
      </w:r>
      <w:r w:rsidR="005F38AB" w:rsidRPr="005F39B9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6858A2" w:rsidRPr="005F39B9" w:rsidRDefault="006858A2" w:rsidP="005F38AB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39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Большую помощь в профессиональном самоопределении могут оказать и астрологи. Так, астролог Лидия </w:t>
      </w:r>
      <w:proofErr w:type="spellStart"/>
      <w:r w:rsidRPr="005F39B9">
        <w:rPr>
          <w:rFonts w:ascii="Times New Roman" w:eastAsia="Times New Roman" w:hAnsi="Times New Roman" w:cs="Times New Roman"/>
          <w:color w:val="000000"/>
          <w:sz w:val="24"/>
          <w:szCs w:val="24"/>
        </w:rPr>
        <w:t>Тарви</w:t>
      </w:r>
      <w:proofErr w:type="spellEnd"/>
      <w:r w:rsidRPr="005F39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уверена, что подходящая профессия определена для каждого человека с рождения.</w:t>
      </w:r>
    </w:p>
    <w:p w:rsidR="006858A2" w:rsidRPr="005F39B9" w:rsidRDefault="006858A2" w:rsidP="006858A2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38A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Для Овнов</w:t>
      </w:r>
      <w:r w:rsidRPr="005F39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натур импульсивных - не подходит рутинная или сидячая работа. </w:t>
      </w:r>
      <w:proofErr w:type="gramStart"/>
      <w:r w:rsidRPr="005F39B9">
        <w:rPr>
          <w:rFonts w:ascii="Times New Roman" w:eastAsia="Times New Roman" w:hAnsi="Times New Roman" w:cs="Times New Roman"/>
          <w:color w:val="000000"/>
          <w:sz w:val="24"/>
          <w:szCs w:val="24"/>
        </w:rPr>
        <w:t>Из них получаются отличные продавцы, лекторы, дантисты, ветеринары, замечательные механики, мясники, хирурги, скульпторы.</w:t>
      </w:r>
      <w:proofErr w:type="gramEnd"/>
      <w:r w:rsidRPr="005F39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Овен всегда стремится быть первым.</w:t>
      </w:r>
    </w:p>
    <w:p w:rsidR="006858A2" w:rsidRPr="005F39B9" w:rsidRDefault="006858A2" w:rsidP="006858A2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38A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Тельцы </w:t>
      </w:r>
      <w:r w:rsidRPr="005F39B9">
        <w:rPr>
          <w:rFonts w:ascii="Times New Roman" w:eastAsia="Times New Roman" w:hAnsi="Times New Roman" w:cs="Times New Roman"/>
          <w:color w:val="000000"/>
          <w:sz w:val="24"/>
          <w:szCs w:val="24"/>
        </w:rPr>
        <w:t>уже в юности мечтают разбогатеть, поэтому не возражают против рутинности, если она принесет много денег. Люди этого знака хорошо проявляют себя в архитектуре, дизайне, строительстве, живописи, музыке. А вот политика - не для них.</w:t>
      </w:r>
    </w:p>
    <w:p w:rsidR="006858A2" w:rsidRPr="005F39B9" w:rsidRDefault="006858A2" w:rsidP="006858A2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38A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Близнецы</w:t>
      </w:r>
      <w:r w:rsidRPr="005F39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предпочитают постоянную смену впечатлений и деятельности. Они могут убедить кого угодно и в чем угодно, поэтому из них выходят успешные рекламные агенты, менеджеры, артисты, журналисты, издатели.</w:t>
      </w:r>
    </w:p>
    <w:p w:rsidR="006858A2" w:rsidRPr="005F39B9" w:rsidRDefault="006858A2" w:rsidP="006858A2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38A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Раки</w:t>
      </w:r>
      <w:r w:rsidRPr="005F39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выборе профессии чаще всего оказываются продолжателями семейных династий. Они любят работать с детьми, с животными. Это неплохие психологи, добросовестные няни.</w:t>
      </w:r>
    </w:p>
    <w:p w:rsidR="006858A2" w:rsidRPr="005F39B9" w:rsidRDefault="006858A2" w:rsidP="006858A2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38A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Львы</w:t>
      </w:r>
      <w:r w:rsidRPr="005F39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предпочитают управлять и при этом рассчитывают только на себя. Их сильная сторона - интеллект. Импозантные и уверенные в себе, они хорошие предприниматели, успешные политики и выдающиеся деятели шоу-бизнеса.</w:t>
      </w:r>
    </w:p>
    <w:p w:rsidR="006858A2" w:rsidRPr="005F39B9" w:rsidRDefault="006858A2" w:rsidP="006858A2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38A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Девы</w:t>
      </w:r>
      <w:r w:rsidRPr="005F39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это «рабочие пчелы» общества. Они отлично справляются с работой, требующей скрупулезности. </w:t>
      </w:r>
      <w:proofErr w:type="gramStart"/>
      <w:r w:rsidRPr="005F39B9">
        <w:rPr>
          <w:rFonts w:ascii="Times New Roman" w:eastAsia="Times New Roman" w:hAnsi="Times New Roman" w:cs="Times New Roman"/>
          <w:color w:val="000000"/>
          <w:sz w:val="24"/>
          <w:szCs w:val="24"/>
        </w:rPr>
        <w:t>Девы - хорошие фармацевты, массажисты, травники, диетврачи, а также прачки, телефонные операторы.</w:t>
      </w:r>
      <w:proofErr w:type="gramEnd"/>
    </w:p>
    <w:p w:rsidR="006858A2" w:rsidRPr="005F39B9" w:rsidRDefault="006858A2" w:rsidP="006858A2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39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вот </w:t>
      </w:r>
      <w:r w:rsidRPr="005F38A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Весы</w:t>
      </w:r>
      <w:r w:rsidRPr="005F39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нерешительны, поэтому им обязательно нужно помочь с выбором профессии. Эти люди отлично чувствуют себя в коллективе, порученную работу всегда выполняют хорошо. Их поле деятельности - мода и развлечения: они хорошие антиквары, юристы, журналисты.</w:t>
      </w:r>
    </w:p>
    <w:p w:rsidR="006858A2" w:rsidRPr="005F39B9" w:rsidRDefault="006858A2" w:rsidP="006858A2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38A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 Скорпионов</w:t>
      </w:r>
      <w:r w:rsidRPr="005F39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сбалансированы разум и эмоции. Из них получаются отличные штурманы, моряки, шахтеры, механики. А также философы - Скорпионы склонны заниматься поиском смысла жизни.</w:t>
      </w:r>
    </w:p>
    <w:p w:rsidR="006858A2" w:rsidRPr="005F39B9" w:rsidRDefault="006858A2" w:rsidP="006858A2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38A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Стрельцов</w:t>
      </w:r>
      <w:r w:rsidRPr="005F39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отличает дух коллективизма. Они могут быть великими спортсменами, священниками, общественными деятелями. Но, увы, часто становятся шулерами и спекулянтами.</w:t>
      </w:r>
    </w:p>
    <w:p w:rsidR="006858A2" w:rsidRPr="005F39B9" w:rsidRDefault="006858A2" w:rsidP="006858A2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5F38A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Козерогам </w:t>
      </w:r>
      <w:r w:rsidRPr="005F39B9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трудно работать в коллективе, поэтому им больше подходят такие профессии, как антиквар, географ, агроном, архитектор, математик, философ, социолог.</w:t>
      </w:r>
      <w:proofErr w:type="gramEnd"/>
    </w:p>
    <w:p w:rsidR="006858A2" w:rsidRPr="005F39B9" w:rsidRDefault="006858A2" w:rsidP="006858A2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38A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 Водолеев</w:t>
      </w:r>
      <w:r w:rsidRPr="005F39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отличное чувство коллективизма. Они умеют объяснять, поэтому из них выходят хорошие педагоги, телеведущие, талантливые режиссеры и психологи.</w:t>
      </w:r>
    </w:p>
    <w:p w:rsidR="00536273" w:rsidRDefault="006858A2" w:rsidP="00832418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38A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Для Рыб</w:t>
      </w:r>
      <w:r w:rsidRPr="005F39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главное - интуиция. На работе им необходим собственный ритм. Из них получаются талантливые писатели, актеры, художники, медики, педагоги, а также успешные исследователи.</w:t>
      </w:r>
    </w:p>
    <w:p w:rsidR="008F01E7" w:rsidRPr="008F01E7" w:rsidRDefault="008F01E7" w:rsidP="008F01E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1E7">
        <w:rPr>
          <w:rFonts w:ascii="Times New Roman" w:eastAsia="Times New Roman" w:hAnsi="Times New Roman" w:cs="Times New Roman"/>
          <w:color w:val="000000"/>
          <w:sz w:val="24"/>
          <w:szCs w:val="24"/>
        </w:rPr>
        <w:t>Ведущий:</w:t>
      </w:r>
    </w:p>
    <w:p w:rsidR="008F01E7" w:rsidRPr="008F01E7" w:rsidRDefault="008F01E7" w:rsidP="008F01E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39B9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ab/>
      </w:r>
      <w:r w:rsidRPr="008F01E7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 человек находит свое счастье в труде. Замечательно, когда он сочетает свои желания, устремления, планы с потребностями общества, с благом людей. В этом случае он испытывает удовлетворение от того, что нужен и полезен людям. Для человека важно не только то, кто он по специальности, но и то, какой он по своим человеческим качествам. В любой профессии мы должны стараться проявлять творческий подход к своему делу. Сегодня каждый из вас показал свои способности, но я  думаю, что вы и дальше будете интересоваться миром профессий, не отставайте от научно- технического прогресса, старайтесь сделать больше и лучше. И тогда успех найдет вас, и вы уверенно распахнете нужную для вас  дверь в этот удивительный мир- мир профессий!</w:t>
      </w:r>
    </w:p>
    <w:p w:rsidR="008F01E7" w:rsidRPr="00832418" w:rsidRDefault="00832418" w:rsidP="0083241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заключение</w:t>
      </w:r>
      <w:r w:rsidR="008F01E7" w:rsidRPr="005F39B9">
        <w:rPr>
          <w:rFonts w:ascii="Times New Roman" w:hAnsi="Times New Roman" w:cs="Times New Roman"/>
          <w:sz w:val="24"/>
          <w:szCs w:val="24"/>
        </w:rPr>
        <w:t xml:space="preserve"> нашей встречи</w:t>
      </w:r>
      <w:r w:rsidR="008F01E7">
        <w:rPr>
          <w:rFonts w:ascii="Times New Roman" w:hAnsi="Times New Roman" w:cs="Times New Roman"/>
          <w:sz w:val="24"/>
          <w:szCs w:val="24"/>
        </w:rPr>
        <w:t>,</w:t>
      </w:r>
      <w:r w:rsidR="008F01E7" w:rsidRPr="005F39B9">
        <w:rPr>
          <w:rFonts w:ascii="Times New Roman" w:hAnsi="Times New Roman" w:cs="Times New Roman"/>
          <w:sz w:val="24"/>
          <w:szCs w:val="24"/>
        </w:rPr>
        <w:t xml:space="preserve"> предлагаю вам памятки,  где в нескольких словах даются  определение тем профессиям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8F01E7" w:rsidRPr="005F39B9">
        <w:rPr>
          <w:rFonts w:ascii="Times New Roman" w:hAnsi="Times New Roman" w:cs="Times New Roman"/>
          <w:sz w:val="24"/>
          <w:szCs w:val="24"/>
        </w:rPr>
        <w:t xml:space="preserve"> о которых вы сегодня узнали. Если вы захотите получить более полную информацию о той или иной профессии, обратитесь  в библиотеку, найдите эту профессию  в Интернете, и, как знать, может быть</w:t>
      </w:r>
      <w:r w:rsidR="008F01E7">
        <w:rPr>
          <w:rFonts w:ascii="Times New Roman" w:hAnsi="Times New Roman" w:cs="Times New Roman"/>
          <w:sz w:val="24"/>
          <w:szCs w:val="24"/>
        </w:rPr>
        <w:t>,</w:t>
      </w:r>
      <w:r w:rsidR="008F01E7" w:rsidRPr="005F39B9">
        <w:rPr>
          <w:rFonts w:ascii="Times New Roman" w:hAnsi="Times New Roman" w:cs="Times New Roman"/>
          <w:sz w:val="24"/>
          <w:szCs w:val="24"/>
        </w:rPr>
        <w:t xml:space="preserve">  с нашей сегодняшней встречи начнется ваш путь  в новую, творческую, престижную и востребованную профессию.</w:t>
      </w:r>
    </w:p>
    <w:p w:rsidR="00536273" w:rsidRPr="005F39B9" w:rsidRDefault="00536273" w:rsidP="0053627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39B9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Тест для учащихся по профориентации</w:t>
      </w:r>
    </w:p>
    <w:p w:rsidR="00536273" w:rsidRPr="005F39B9" w:rsidRDefault="00536273" w:rsidP="005362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39B9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536273">
        <w:rPr>
          <w:rFonts w:ascii="Times New Roman" w:hAnsi="Times New Roman" w:cs="Times New Roman"/>
          <w:szCs w:val="24"/>
        </w:rPr>
        <w:t>Чтобы проверить, насколько ты готов сделать первые шаги в выборе профессии, необходимо пройти тест. Отвечая на вопросы,  надо  вписать «да», «нет» или поставить знак вопроса, если возникло сомнение:</w:t>
      </w:r>
    </w:p>
    <w:p w:rsidR="00536273" w:rsidRPr="00536273" w:rsidRDefault="00536273" w:rsidP="00536273">
      <w:pPr>
        <w:spacing w:after="0"/>
        <w:ind w:left="-425" w:hanging="1"/>
        <w:rPr>
          <w:rFonts w:ascii="Times New Roman" w:hAnsi="Times New Roman" w:cs="Times New Roman"/>
          <w:b/>
          <w:bCs/>
          <w:i/>
          <w:iCs/>
        </w:rPr>
      </w:pPr>
      <w:r w:rsidRPr="00536273">
        <w:rPr>
          <w:rFonts w:ascii="Times New Roman" w:hAnsi="Times New Roman" w:cs="Times New Roman"/>
        </w:rPr>
        <w:t xml:space="preserve"> </w:t>
      </w:r>
      <w:r w:rsidRPr="00536273">
        <w:rPr>
          <w:rFonts w:ascii="Times New Roman" w:hAnsi="Times New Roman" w:cs="Times New Roman"/>
          <w:b/>
          <w:bCs/>
          <w:i/>
          <w:iCs/>
        </w:rPr>
        <w:t>Знаешь ли ты:</w:t>
      </w:r>
    </w:p>
    <w:p w:rsidR="00536273" w:rsidRPr="00536273" w:rsidRDefault="00536273" w:rsidP="00832418">
      <w:pPr>
        <w:spacing w:after="0"/>
        <w:ind w:hanging="426"/>
        <w:rPr>
          <w:rFonts w:ascii="Times New Roman" w:hAnsi="Times New Roman" w:cs="Times New Roman"/>
        </w:rPr>
      </w:pPr>
      <w:r w:rsidRPr="00536273">
        <w:rPr>
          <w:rFonts w:ascii="Times New Roman" w:hAnsi="Times New Roman" w:cs="Times New Roman"/>
        </w:rPr>
        <w:t>1.Как называются профессии твоих родителей?_____________________________</w:t>
      </w:r>
    </w:p>
    <w:p w:rsidR="00536273" w:rsidRPr="00536273" w:rsidRDefault="00536273" w:rsidP="00536273">
      <w:pPr>
        <w:ind w:left="-425" w:hanging="1"/>
        <w:rPr>
          <w:rFonts w:ascii="Times New Roman" w:hAnsi="Times New Roman" w:cs="Times New Roman"/>
        </w:rPr>
      </w:pPr>
      <w:r w:rsidRPr="00536273">
        <w:rPr>
          <w:rFonts w:ascii="Times New Roman" w:hAnsi="Times New Roman" w:cs="Times New Roman"/>
        </w:rPr>
        <w:t>2. Какие учебные заведения они заканчивали?______________________________</w:t>
      </w:r>
    </w:p>
    <w:p w:rsidR="00536273" w:rsidRPr="00536273" w:rsidRDefault="00536273" w:rsidP="00536273">
      <w:pPr>
        <w:ind w:left="-425" w:hanging="1"/>
        <w:rPr>
          <w:rFonts w:ascii="Times New Roman" w:hAnsi="Times New Roman" w:cs="Times New Roman"/>
        </w:rPr>
      </w:pPr>
      <w:r w:rsidRPr="00536273">
        <w:rPr>
          <w:rFonts w:ascii="Times New Roman" w:hAnsi="Times New Roman" w:cs="Times New Roman"/>
        </w:rPr>
        <w:t>3.Кем собираются стать твои друзья?______________________________________</w:t>
      </w:r>
    </w:p>
    <w:p w:rsidR="00536273" w:rsidRPr="00536273" w:rsidRDefault="00536273" w:rsidP="00536273">
      <w:pPr>
        <w:ind w:left="-425" w:hanging="1"/>
        <w:rPr>
          <w:rFonts w:ascii="Times New Roman" w:hAnsi="Times New Roman" w:cs="Times New Roman"/>
        </w:rPr>
      </w:pPr>
      <w:r w:rsidRPr="00536273">
        <w:rPr>
          <w:rFonts w:ascii="Times New Roman" w:hAnsi="Times New Roman" w:cs="Times New Roman"/>
        </w:rPr>
        <w:t>4. Есть ли у тебя дело, которым ты занимаешься с интересом, желанием?______________________________________________________________________</w:t>
      </w:r>
    </w:p>
    <w:p w:rsidR="00536273" w:rsidRPr="00536273" w:rsidRDefault="00536273" w:rsidP="00536273">
      <w:pPr>
        <w:ind w:left="-425" w:hanging="1"/>
        <w:rPr>
          <w:rFonts w:ascii="Times New Roman" w:hAnsi="Times New Roman" w:cs="Times New Roman"/>
        </w:rPr>
      </w:pPr>
      <w:r w:rsidRPr="00536273">
        <w:rPr>
          <w:rFonts w:ascii="Times New Roman" w:hAnsi="Times New Roman" w:cs="Times New Roman"/>
        </w:rPr>
        <w:t>5.Занимаешься ли ты углубленно каким-либо учебным предметом?______________________________________________________________________</w:t>
      </w:r>
    </w:p>
    <w:p w:rsidR="00536273" w:rsidRPr="00536273" w:rsidRDefault="00536273" w:rsidP="00536273">
      <w:pPr>
        <w:ind w:left="-425" w:hanging="1"/>
        <w:rPr>
          <w:rFonts w:ascii="Times New Roman" w:hAnsi="Times New Roman" w:cs="Times New Roman"/>
        </w:rPr>
      </w:pPr>
      <w:r w:rsidRPr="00536273">
        <w:rPr>
          <w:rFonts w:ascii="Times New Roman" w:hAnsi="Times New Roman" w:cs="Times New Roman"/>
        </w:rPr>
        <w:t>6.Можешь ли ты перечислить учебные заведения, имеющиеся в нашем районе?______________________________________________________________________</w:t>
      </w:r>
    </w:p>
    <w:p w:rsidR="00536273" w:rsidRPr="00536273" w:rsidRDefault="00536273" w:rsidP="00536273">
      <w:pPr>
        <w:ind w:left="-425" w:hanging="1"/>
        <w:rPr>
          <w:rFonts w:ascii="Times New Roman" w:hAnsi="Times New Roman" w:cs="Times New Roman"/>
        </w:rPr>
      </w:pPr>
      <w:r w:rsidRPr="00536273">
        <w:rPr>
          <w:rFonts w:ascii="Times New Roman" w:hAnsi="Times New Roman" w:cs="Times New Roman"/>
        </w:rPr>
        <w:t>7.Читаешь ли ты книги о профессиях?_____________________________________</w:t>
      </w:r>
    </w:p>
    <w:p w:rsidR="00536273" w:rsidRPr="00536273" w:rsidRDefault="00536273" w:rsidP="00832418">
      <w:pPr>
        <w:rPr>
          <w:rFonts w:ascii="Times New Roman" w:hAnsi="Times New Roman" w:cs="Times New Roman"/>
        </w:rPr>
      </w:pPr>
      <w:r w:rsidRPr="00536273">
        <w:rPr>
          <w:rFonts w:ascii="Times New Roman" w:hAnsi="Times New Roman" w:cs="Times New Roman"/>
        </w:rPr>
        <w:t>8.Беседовал ли с кем-нибудь о профессиях?________________________________</w:t>
      </w:r>
    </w:p>
    <w:p w:rsidR="00536273" w:rsidRPr="00536273" w:rsidRDefault="00536273" w:rsidP="00536273">
      <w:pPr>
        <w:ind w:left="-425" w:hanging="1"/>
        <w:rPr>
          <w:rFonts w:ascii="Times New Roman" w:hAnsi="Times New Roman" w:cs="Times New Roman"/>
        </w:rPr>
      </w:pPr>
      <w:r w:rsidRPr="00536273">
        <w:rPr>
          <w:rFonts w:ascii="Times New Roman" w:hAnsi="Times New Roman" w:cs="Times New Roman"/>
        </w:rPr>
        <w:t>9.Помогаешь ли ты родителям в их работе?_________________________________</w:t>
      </w:r>
    </w:p>
    <w:p w:rsidR="00536273" w:rsidRPr="00536273" w:rsidRDefault="00536273" w:rsidP="00536273">
      <w:pPr>
        <w:ind w:left="-425" w:hanging="1"/>
        <w:rPr>
          <w:rFonts w:ascii="Times New Roman" w:hAnsi="Times New Roman" w:cs="Times New Roman"/>
        </w:rPr>
      </w:pPr>
      <w:r w:rsidRPr="00536273">
        <w:rPr>
          <w:rFonts w:ascii="Times New Roman" w:hAnsi="Times New Roman" w:cs="Times New Roman"/>
        </w:rPr>
        <w:t>10.Бывал ли ты на встречах с представителями каких-либо профессий?_________</w:t>
      </w:r>
    </w:p>
    <w:p w:rsidR="00536273" w:rsidRPr="00536273" w:rsidRDefault="00536273" w:rsidP="00536273">
      <w:pPr>
        <w:ind w:left="-425" w:hanging="1"/>
        <w:rPr>
          <w:rFonts w:ascii="Times New Roman" w:hAnsi="Times New Roman" w:cs="Times New Roman"/>
        </w:rPr>
      </w:pPr>
      <w:r w:rsidRPr="00536273">
        <w:rPr>
          <w:rFonts w:ascii="Times New Roman" w:hAnsi="Times New Roman" w:cs="Times New Roman"/>
        </w:rPr>
        <w:t>11.Обсуждался ли в вашей семье вопрос о том, как выбирать профессию?_______</w:t>
      </w:r>
    </w:p>
    <w:p w:rsidR="00536273" w:rsidRPr="00536273" w:rsidRDefault="00536273" w:rsidP="00536273">
      <w:pPr>
        <w:ind w:left="-425" w:hanging="1"/>
        <w:rPr>
          <w:rFonts w:ascii="Times New Roman" w:hAnsi="Times New Roman" w:cs="Times New Roman"/>
        </w:rPr>
      </w:pPr>
      <w:r w:rsidRPr="00536273">
        <w:rPr>
          <w:rFonts w:ascii="Times New Roman" w:hAnsi="Times New Roman" w:cs="Times New Roman"/>
        </w:rPr>
        <w:t>12.Говорили ли в вашей семье о том, какими путями можно получать профессию?______________________________________________________________________</w:t>
      </w:r>
    </w:p>
    <w:p w:rsidR="00536273" w:rsidRPr="00536273" w:rsidRDefault="00536273" w:rsidP="00536273">
      <w:pPr>
        <w:ind w:left="-425" w:hanging="1"/>
        <w:rPr>
          <w:rFonts w:ascii="Times New Roman" w:hAnsi="Times New Roman" w:cs="Times New Roman"/>
        </w:rPr>
      </w:pPr>
      <w:r w:rsidRPr="00536273">
        <w:rPr>
          <w:rFonts w:ascii="Times New Roman" w:hAnsi="Times New Roman" w:cs="Times New Roman"/>
        </w:rPr>
        <w:t>13.Занимался ли ты дополнительно – с репетитором или самостоятельно, чтобы лучше освоить какой-либо школьный предмет?_________</w:t>
      </w:r>
    </w:p>
    <w:p w:rsidR="00536273" w:rsidRPr="00536273" w:rsidRDefault="00536273" w:rsidP="00536273">
      <w:pPr>
        <w:ind w:left="-425" w:hanging="1"/>
        <w:rPr>
          <w:rFonts w:ascii="Times New Roman" w:hAnsi="Times New Roman" w:cs="Times New Roman"/>
        </w:rPr>
      </w:pPr>
      <w:r w:rsidRPr="00536273">
        <w:rPr>
          <w:rFonts w:ascii="Times New Roman" w:hAnsi="Times New Roman" w:cs="Times New Roman"/>
        </w:rPr>
        <w:t>16.Думал ли ты о применении своих способностей, талантов в профессиональной деятельности?_________________________________________________________</w:t>
      </w:r>
    </w:p>
    <w:p w:rsidR="00536273" w:rsidRPr="00536273" w:rsidRDefault="00536273" w:rsidP="00536273">
      <w:pPr>
        <w:ind w:left="-425" w:hanging="1"/>
        <w:rPr>
          <w:rFonts w:ascii="Times New Roman" w:hAnsi="Times New Roman" w:cs="Times New Roman"/>
        </w:rPr>
      </w:pPr>
      <w:r w:rsidRPr="00536273">
        <w:rPr>
          <w:rFonts w:ascii="Times New Roman" w:hAnsi="Times New Roman" w:cs="Times New Roman"/>
        </w:rPr>
        <w:t>17.Готов ли ты сделать профессиональный выбор?__________________________</w:t>
      </w:r>
    </w:p>
    <w:p w:rsidR="00536273" w:rsidRPr="00536273" w:rsidRDefault="00536273" w:rsidP="00536273">
      <w:pPr>
        <w:ind w:left="-425" w:hanging="1"/>
        <w:rPr>
          <w:rFonts w:ascii="Times New Roman" w:hAnsi="Times New Roman" w:cs="Times New Roman"/>
        </w:rPr>
      </w:pPr>
      <w:r w:rsidRPr="00536273">
        <w:rPr>
          <w:rFonts w:ascii="Times New Roman" w:hAnsi="Times New Roman" w:cs="Times New Roman"/>
        </w:rPr>
        <w:t>18.Знаешь ли ты, какие профессии пользуются большим спросом на рынке труда?________________________________________________________________</w:t>
      </w:r>
    </w:p>
    <w:p w:rsidR="00536273" w:rsidRPr="00536273" w:rsidRDefault="00536273" w:rsidP="00536273">
      <w:pPr>
        <w:ind w:left="-425" w:hanging="1"/>
        <w:rPr>
          <w:rFonts w:ascii="Times New Roman" w:hAnsi="Times New Roman" w:cs="Times New Roman"/>
        </w:rPr>
      </w:pPr>
      <w:r w:rsidRPr="00536273">
        <w:rPr>
          <w:rFonts w:ascii="Times New Roman" w:hAnsi="Times New Roman" w:cs="Times New Roman"/>
        </w:rPr>
        <w:t>19.Как ты думаешь, человеку с профессиональным образованием легче найти работу, чем выпускнику общеобразовательной школы?_______________________</w:t>
      </w:r>
    </w:p>
    <w:p w:rsidR="00536273" w:rsidRPr="00536273" w:rsidRDefault="00536273" w:rsidP="00536273">
      <w:pPr>
        <w:ind w:left="-425" w:hanging="1"/>
        <w:rPr>
          <w:rFonts w:ascii="Times New Roman" w:hAnsi="Times New Roman" w:cs="Times New Roman"/>
        </w:rPr>
      </w:pPr>
      <w:r w:rsidRPr="00536273">
        <w:rPr>
          <w:rFonts w:ascii="Times New Roman" w:hAnsi="Times New Roman" w:cs="Times New Roman"/>
        </w:rPr>
        <w:t>20.Знаешь ли ты, чего будешь добиваться в своей будущей профессиональной деятельности?_________________________________________________________</w:t>
      </w:r>
    </w:p>
    <w:p w:rsidR="00536273" w:rsidRPr="00536273" w:rsidRDefault="00536273" w:rsidP="00536273">
      <w:pPr>
        <w:ind w:left="-425" w:hanging="1"/>
        <w:rPr>
          <w:rFonts w:ascii="Times New Roman" w:hAnsi="Times New Roman" w:cs="Times New Roman"/>
        </w:rPr>
      </w:pPr>
      <w:r w:rsidRPr="00536273">
        <w:rPr>
          <w:rFonts w:ascii="Times New Roman" w:hAnsi="Times New Roman" w:cs="Times New Roman"/>
        </w:rPr>
        <w:t>21.Работал ли ты когда-либо в свободное время?____________________________</w:t>
      </w:r>
    </w:p>
    <w:p w:rsidR="00536273" w:rsidRPr="00536273" w:rsidRDefault="00536273" w:rsidP="00536273">
      <w:pPr>
        <w:ind w:left="-425" w:hanging="1"/>
        <w:rPr>
          <w:rFonts w:ascii="Times New Roman" w:hAnsi="Times New Roman" w:cs="Times New Roman"/>
        </w:rPr>
      </w:pPr>
      <w:r w:rsidRPr="00536273">
        <w:rPr>
          <w:rFonts w:ascii="Times New Roman" w:hAnsi="Times New Roman" w:cs="Times New Roman"/>
        </w:rPr>
        <w:t>22.Считаешь ли ты, что профессионализм приходит к специалисту с годами?______________________________________________________________________</w:t>
      </w:r>
    </w:p>
    <w:p w:rsidR="00536273" w:rsidRPr="00536273" w:rsidRDefault="00536273" w:rsidP="00536273">
      <w:pPr>
        <w:ind w:left="-425" w:hanging="1"/>
        <w:rPr>
          <w:rFonts w:ascii="Times New Roman" w:hAnsi="Times New Roman" w:cs="Times New Roman"/>
        </w:rPr>
      </w:pPr>
      <w:r w:rsidRPr="00536273">
        <w:rPr>
          <w:rFonts w:ascii="Times New Roman" w:hAnsi="Times New Roman" w:cs="Times New Roman"/>
        </w:rPr>
        <w:t>23.Занимаешься ли ты в кружке, секции, спортивной или музыкальной школе?______________________________________________________________________</w:t>
      </w:r>
    </w:p>
    <w:p w:rsidR="00536273" w:rsidRPr="00536273" w:rsidRDefault="00536273" w:rsidP="00536273">
      <w:pPr>
        <w:ind w:left="-425" w:hanging="1"/>
        <w:rPr>
          <w:rFonts w:ascii="Times New Roman" w:hAnsi="Times New Roman" w:cs="Times New Roman"/>
        </w:rPr>
      </w:pPr>
      <w:r w:rsidRPr="00536273">
        <w:rPr>
          <w:rFonts w:ascii="Times New Roman" w:hAnsi="Times New Roman" w:cs="Times New Roman"/>
        </w:rPr>
        <w:t>24.Зависит ли материальное благополучие от уровня образования и профессионального мастерства?__________________________________________</w:t>
      </w:r>
    </w:p>
    <w:p w:rsidR="00E513B7" w:rsidRPr="00832418" w:rsidRDefault="00536273" w:rsidP="00832418">
      <w:pPr>
        <w:ind w:left="-425" w:hanging="1"/>
        <w:rPr>
          <w:rFonts w:ascii="Times New Roman" w:hAnsi="Times New Roman" w:cs="Times New Roman"/>
        </w:rPr>
      </w:pPr>
      <w:r w:rsidRPr="00536273">
        <w:rPr>
          <w:rFonts w:ascii="Times New Roman" w:hAnsi="Times New Roman" w:cs="Times New Roman"/>
        </w:rPr>
        <w:lastRenderedPageBreak/>
        <w:t>25. Зависит ли материальное благополучие о</w:t>
      </w:r>
      <w:r w:rsidR="00832418">
        <w:rPr>
          <w:rFonts w:ascii="Times New Roman" w:hAnsi="Times New Roman" w:cs="Times New Roman"/>
        </w:rPr>
        <w:t>т опыта работы?________________</w:t>
      </w:r>
    </w:p>
    <w:p w:rsidR="00E513B7" w:rsidRDefault="00E513B7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32418" w:rsidRDefault="00832418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</w:pPr>
    </w:p>
    <w:p w:rsidR="008F01E7" w:rsidRPr="00B83017" w:rsidRDefault="00E513B7" w:rsidP="00E513B7">
      <w:pPr>
        <w:spacing w:after="0"/>
        <w:ind w:left="-284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310515</wp:posOffset>
            </wp:positionV>
            <wp:extent cx="3733800" cy="3324225"/>
            <wp:effectExtent l="19050" t="0" r="0" b="0"/>
            <wp:wrapSquare wrapText="bothSides"/>
            <wp:docPr id="5" name="Рисунок 1" descr="C:\Documents and Settings\Администратор\Рабочий стол\professionalnye-prazd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professionalnye-prazdnik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01E7" w:rsidRPr="00B83017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</w:rPr>
        <w:t>Памятка для учащихся и их родителей по выбору профессии</w:t>
      </w:r>
    </w:p>
    <w:p w:rsidR="008F01E7" w:rsidRPr="00E513B7" w:rsidRDefault="008F01E7" w:rsidP="00B83017">
      <w:pPr>
        <w:spacing w:after="0"/>
        <w:ind w:left="-284" w:firstLine="992"/>
        <w:jc w:val="both"/>
        <w:rPr>
          <w:rFonts w:ascii="Times New Roman" w:eastAsia="Times New Roman" w:hAnsi="Times New Roman" w:cs="Times New Roman"/>
          <w:b/>
          <w:color w:val="0099FF"/>
          <w:sz w:val="24"/>
          <w:szCs w:val="24"/>
        </w:rPr>
      </w:pPr>
      <w:r w:rsidRPr="00E513B7">
        <w:rPr>
          <w:rFonts w:ascii="Times New Roman" w:eastAsia="Times New Roman" w:hAnsi="Times New Roman" w:cs="Times New Roman"/>
          <w:b/>
          <w:color w:val="0099FF"/>
          <w:sz w:val="24"/>
          <w:szCs w:val="24"/>
        </w:rPr>
        <w:t>Уважаемые папы и мамы!</w:t>
      </w:r>
    </w:p>
    <w:p w:rsidR="008F01E7" w:rsidRPr="00B83017" w:rsidRDefault="008F01E7" w:rsidP="008F01E7">
      <w:pPr>
        <w:spacing w:after="0"/>
        <w:ind w:left="-284"/>
        <w:jc w:val="both"/>
        <w:rPr>
          <w:rFonts w:ascii="Times New Roman" w:eastAsia="Times New Roman" w:hAnsi="Times New Roman" w:cs="Times New Roman"/>
          <w:color w:val="0099FF"/>
          <w:sz w:val="24"/>
          <w:szCs w:val="24"/>
        </w:rPr>
      </w:pPr>
      <w:r w:rsidRPr="00B83017">
        <w:rPr>
          <w:rFonts w:ascii="Times New Roman" w:eastAsia="Times New Roman" w:hAnsi="Times New Roman" w:cs="Times New Roman"/>
          <w:color w:val="0099FF"/>
          <w:sz w:val="24"/>
          <w:szCs w:val="24"/>
        </w:rPr>
        <w:t>1. Дайте своему ребенку право выбора будущей профессии.</w:t>
      </w:r>
    </w:p>
    <w:p w:rsidR="008F01E7" w:rsidRPr="00B83017" w:rsidRDefault="008F01E7" w:rsidP="008F01E7">
      <w:pPr>
        <w:spacing w:after="0"/>
        <w:ind w:left="-284"/>
        <w:jc w:val="both"/>
        <w:rPr>
          <w:rFonts w:ascii="Times New Roman" w:eastAsia="Times New Roman" w:hAnsi="Times New Roman" w:cs="Times New Roman"/>
          <w:color w:val="0099FF"/>
          <w:sz w:val="24"/>
          <w:szCs w:val="24"/>
        </w:rPr>
      </w:pPr>
      <w:r w:rsidRPr="00B83017">
        <w:rPr>
          <w:rFonts w:ascii="Times New Roman" w:eastAsia="Times New Roman" w:hAnsi="Times New Roman" w:cs="Times New Roman"/>
          <w:color w:val="0099FF"/>
          <w:sz w:val="24"/>
          <w:szCs w:val="24"/>
        </w:rPr>
        <w:t>2. Обсуждайте вместе с ним возможные «за» и «против» выбранной им профессии.</w:t>
      </w:r>
    </w:p>
    <w:p w:rsidR="008F01E7" w:rsidRPr="00B83017" w:rsidRDefault="008F01E7" w:rsidP="008F01E7">
      <w:pPr>
        <w:spacing w:after="0"/>
        <w:ind w:left="-284"/>
        <w:jc w:val="both"/>
        <w:rPr>
          <w:rFonts w:ascii="Times New Roman" w:eastAsia="Times New Roman" w:hAnsi="Times New Roman" w:cs="Times New Roman"/>
          <w:color w:val="0099FF"/>
          <w:sz w:val="24"/>
          <w:szCs w:val="24"/>
        </w:rPr>
      </w:pPr>
      <w:r w:rsidRPr="00B83017">
        <w:rPr>
          <w:rFonts w:ascii="Times New Roman" w:eastAsia="Times New Roman" w:hAnsi="Times New Roman" w:cs="Times New Roman"/>
          <w:color w:val="0099FF"/>
          <w:sz w:val="24"/>
          <w:szCs w:val="24"/>
        </w:rPr>
        <w:t>3. Рассматривайте выбор будущей профессии не только с позиции материальной выгоды, но и с позиции морального удовлетворения.</w:t>
      </w:r>
    </w:p>
    <w:p w:rsidR="008F01E7" w:rsidRPr="00B83017" w:rsidRDefault="008F01E7" w:rsidP="008F01E7">
      <w:pPr>
        <w:spacing w:after="0"/>
        <w:ind w:left="-284"/>
        <w:jc w:val="both"/>
        <w:rPr>
          <w:rFonts w:ascii="Times New Roman" w:eastAsia="Times New Roman" w:hAnsi="Times New Roman" w:cs="Times New Roman"/>
          <w:color w:val="0099FF"/>
          <w:sz w:val="24"/>
          <w:szCs w:val="24"/>
        </w:rPr>
      </w:pPr>
      <w:r w:rsidRPr="00B83017">
        <w:rPr>
          <w:rFonts w:ascii="Times New Roman" w:eastAsia="Times New Roman" w:hAnsi="Times New Roman" w:cs="Times New Roman"/>
          <w:color w:val="0099FF"/>
          <w:sz w:val="24"/>
          <w:szCs w:val="24"/>
        </w:rPr>
        <w:t>4. Учитывайте в выборе будущей профессии личностные качества своего ребенка, которые необходимы ему в данной специальности.</w:t>
      </w:r>
    </w:p>
    <w:p w:rsidR="008F01E7" w:rsidRPr="00B83017" w:rsidRDefault="008F01E7" w:rsidP="008F01E7">
      <w:pPr>
        <w:spacing w:after="0"/>
        <w:ind w:left="-284"/>
        <w:jc w:val="both"/>
        <w:rPr>
          <w:rFonts w:ascii="Times New Roman" w:eastAsia="Times New Roman" w:hAnsi="Times New Roman" w:cs="Times New Roman"/>
          <w:color w:val="0099FF"/>
          <w:sz w:val="24"/>
          <w:szCs w:val="24"/>
        </w:rPr>
      </w:pPr>
      <w:r w:rsidRPr="00B83017">
        <w:rPr>
          <w:rFonts w:ascii="Times New Roman" w:eastAsia="Times New Roman" w:hAnsi="Times New Roman" w:cs="Times New Roman"/>
          <w:color w:val="0099FF"/>
          <w:sz w:val="24"/>
          <w:szCs w:val="24"/>
        </w:rPr>
        <w:t>5. Если возникают разногласия в выборе профессии, используйте возможность посоветоваться со специалистами-консультантами.</w:t>
      </w:r>
    </w:p>
    <w:p w:rsidR="008F01E7" w:rsidRPr="00B83017" w:rsidRDefault="008F01E7" w:rsidP="008F01E7">
      <w:pPr>
        <w:spacing w:after="0"/>
        <w:ind w:left="-284"/>
        <w:jc w:val="both"/>
        <w:rPr>
          <w:rFonts w:ascii="Times New Roman" w:eastAsia="Times New Roman" w:hAnsi="Times New Roman" w:cs="Times New Roman"/>
          <w:color w:val="0099FF"/>
          <w:sz w:val="24"/>
          <w:szCs w:val="24"/>
        </w:rPr>
      </w:pPr>
      <w:r w:rsidRPr="00B83017">
        <w:rPr>
          <w:rFonts w:ascii="Times New Roman" w:eastAsia="Times New Roman" w:hAnsi="Times New Roman" w:cs="Times New Roman"/>
          <w:color w:val="0099FF"/>
          <w:sz w:val="24"/>
          <w:szCs w:val="24"/>
        </w:rPr>
        <w:t>6. Не давите на ребенка в выборе профессии, иначе это может обернуться стойкими конфликтами.</w:t>
      </w:r>
    </w:p>
    <w:p w:rsidR="008F01E7" w:rsidRPr="00B83017" w:rsidRDefault="008F01E7" w:rsidP="008F01E7">
      <w:pPr>
        <w:spacing w:after="0"/>
        <w:ind w:left="-284"/>
        <w:jc w:val="both"/>
        <w:rPr>
          <w:rFonts w:ascii="Times New Roman" w:eastAsia="Times New Roman" w:hAnsi="Times New Roman" w:cs="Times New Roman"/>
          <w:color w:val="0099FF"/>
          <w:sz w:val="24"/>
          <w:szCs w:val="24"/>
        </w:rPr>
      </w:pPr>
      <w:r w:rsidRPr="00B83017">
        <w:rPr>
          <w:rFonts w:ascii="Times New Roman" w:eastAsia="Times New Roman" w:hAnsi="Times New Roman" w:cs="Times New Roman"/>
          <w:color w:val="0099FF"/>
          <w:sz w:val="24"/>
          <w:szCs w:val="24"/>
        </w:rPr>
        <w:t>7. Поддерживайте ребенка, если у него есть терпение и желание, чтобы его мечта сбылась.</w:t>
      </w:r>
    </w:p>
    <w:p w:rsidR="008F01E7" w:rsidRPr="00B83017" w:rsidRDefault="008F01E7" w:rsidP="008F01E7">
      <w:pPr>
        <w:spacing w:after="0"/>
        <w:ind w:left="-284"/>
        <w:jc w:val="both"/>
        <w:rPr>
          <w:rFonts w:ascii="Times New Roman" w:eastAsia="Times New Roman" w:hAnsi="Times New Roman" w:cs="Times New Roman"/>
          <w:color w:val="0099FF"/>
          <w:sz w:val="24"/>
          <w:szCs w:val="24"/>
        </w:rPr>
      </w:pPr>
      <w:r w:rsidRPr="00B83017">
        <w:rPr>
          <w:rFonts w:ascii="Times New Roman" w:eastAsia="Times New Roman" w:hAnsi="Times New Roman" w:cs="Times New Roman"/>
          <w:color w:val="0099FF"/>
          <w:sz w:val="24"/>
          <w:szCs w:val="24"/>
        </w:rPr>
        <w:t>8. Если ваш ребенок ошибся в выборе, не корите его за это. Ошибку можно исправить.</w:t>
      </w:r>
    </w:p>
    <w:p w:rsidR="008F01E7" w:rsidRPr="00B83017" w:rsidRDefault="008F01E7" w:rsidP="008F01E7">
      <w:pPr>
        <w:spacing w:after="0"/>
        <w:ind w:left="-284"/>
        <w:jc w:val="both"/>
        <w:rPr>
          <w:rFonts w:ascii="Times New Roman" w:eastAsia="Times New Roman" w:hAnsi="Times New Roman" w:cs="Times New Roman"/>
          <w:color w:val="0099FF"/>
          <w:sz w:val="24"/>
          <w:szCs w:val="24"/>
        </w:rPr>
      </w:pPr>
      <w:r w:rsidRPr="00B83017">
        <w:rPr>
          <w:rFonts w:ascii="Times New Roman" w:eastAsia="Times New Roman" w:hAnsi="Times New Roman" w:cs="Times New Roman"/>
          <w:color w:val="0099FF"/>
          <w:sz w:val="24"/>
          <w:szCs w:val="24"/>
        </w:rPr>
        <w:t>9. Если ваш ребенок рано увлекся какой-то профессией, дайте ему возможность поддерживать этот интерес с помощью литературы, занятия в кружках и т. д.</w:t>
      </w:r>
    </w:p>
    <w:p w:rsidR="008F01E7" w:rsidRDefault="008F01E7" w:rsidP="008F01E7">
      <w:pPr>
        <w:spacing w:after="0"/>
        <w:ind w:left="-284"/>
        <w:jc w:val="both"/>
        <w:rPr>
          <w:rFonts w:ascii="Times New Roman" w:eastAsia="Times New Roman" w:hAnsi="Times New Roman" w:cs="Times New Roman"/>
          <w:color w:val="0099FF"/>
          <w:sz w:val="24"/>
          <w:szCs w:val="24"/>
        </w:rPr>
      </w:pPr>
      <w:r w:rsidRPr="00B83017">
        <w:rPr>
          <w:rFonts w:ascii="Times New Roman" w:eastAsia="Times New Roman" w:hAnsi="Times New Roman" w:cs="Times New Roman"/>
          <w:color w:val="0099FF"/>
          <w:sz w:val="24"/>
          <w:szCs w:val="24"/>
        </w:rPr>
        <w:t>10. Помните, что дети перенимают традиции отношения к профессии своих родителей!</w:t>
      </w:r>
    </w:p>
    <w:p w:rsidR="00E513B7" w:rsidRPr="00B83017" w:rsidRDefault="00E513B7" w:rsidP="008F01E7">
      <w:pPr>
        <w:spacing w:after="0"/>
        <w:ind w:left="-284"/>
        <w:jc w:val="both"/>
        <w:rPr>
          <w:rFonts w:ascii="Times New Roman" w:eastAsia="Times New Roman" w:hAnsi="Times New Roman" w:cs="Times New Roman"/>
          <w:color w:val="0099FF"/>
          <w:sz w:val="24"/>
          <w:szCs w:val="24"/>
        </w:rPr>
      </w:pPr>
    </w:p>
    <w:p w:rsidR="00746CA2" w:rsidRDefault="00746CA2" w:rsidP="00CE602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746CA2" w:rsidRDefault="00746CA2" w:rsidP="00CE602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746CA2" w:rsidRDefault="00746CA2" w:rsidP="00CE602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746CA2" w:rsidRDefault="00746CA2" w:rsidP="00CE602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746CA2" w:rsidRDefault="00746CA2" w:rsidP="00CE602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746CA2" w:rsidRDefault="00746CA2" w:rsidP="00CE602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746CA2" w:rsidRDefault="00746CA2" w:rsidP="00CE602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746CA2" w:rsidRPr="005F39B9" w:rsidRDefault="00746CA2" w:rsidP="00CE602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F01E7" w:rsidRDefault="008F01E7" w:rsidP="00FD5EF3">
      <w:pPr>
        <w:spacing w:after="0"/>
        <w:jc w:val="center"/>
        <w:rPr>
          <w:rFonts w:ascii="Bookman Old Style" w:hAnsi="Bookman Old Style" w:cs="Times New Roman"/>
          <w:color w:val="0070C0"/>
          <w:sz w:val="24"/>
          <w:szCs w:val="24"/>
        </w:rPr>
      </w:pPr>
    </w:p>
    <w:p w:rsidR="008F01E7" w:rsidRDefault="008F01E7" w:rsidP="00FD5EF3">
      <w:pPr>
        <w:spacing w:after="0"/>
        <w:jc w:val="center"/>
        <w:rPr>
          <w:rFonts w:ascii="Bookman Old Style" w:hAnsi="Bookman Old Style" w:cs="Times New Roman"/>
          <w:color w:val="0070C0"/>
          <w:sz w:val="24"/>
          <w:szCs w:val="24"/>
        </w:rPr>
      </w:pPr>
    </w:p>
    <w:p w:rsidR="008F01E7" w:rsidRDefault="008F01E7" w:rsidP="00FD5EF3">
      <w:pPr>
        <w:spacing w:after="0"/>
        <w:jc w:val="center"/>
        <w:rPr>
          <w:rFonts w:ascii="Bookman Old Style" w:hAnsi="Bookman Old Style" w:cs="Times New Roman"/>
          <w:color w:val="0070C0"/>
          <w:sz w:val="24"/>
          <w:szCs w:val="24"/>
        </w:rPr>
      </w:pPr>
    </w:p>
    <w:p w:rsidR="008F01E7" w:rsidRDefault="008F01E7" w:rsidP="00FD5EF3">
      <w:pPr>
        <w:spacing w:after="0"/>
        <w:jc w:val="center"/>
        <w:rPr>
          <w:rFonts w:ascii="Bookman Old Style" w:hAnsi="Bookman Old Style" w:cs="Times New Roman"/>
          <w:color w:val="0070C0"/>
          <w:sz w:val="24"/>
          <w:szCs w:val="24"/>
        </w:rPr>
      </w:pPr>
    </w:p>
    <w:p w:rsidR="008F01E7" w:rsidRDefault="008F01E7" w:rsidP="00FD5EF3">
      <w:pPr>
        <w:spacing w:after="0"/>
        <w:jc w:val="center"/>
        <w:rPr>
          <w:rFonts w:ascii="Bookman Old Style" w:hAnsi="Bookman Old Style" w:cs="Times New Roman"/>
          <w:color w:val="0070C0"/>
          <w:sz w:val="24"/>
          <w:szCs w:val="24"/>
        </w:rPr>
      </w:pPr>
    </w:p>
    <w:p w:rsidR="008F01E7" w:rsidRDefault="008F01E7" w:rsidP="00FD5EF3">
      <w:pPr>
        <w:spacing w:after="0"/>
        <w:jc w:val="center"/>
        <w:rPr>
          <w:rFonts w:ascii="Bookman Old Style" w:hAnsi="Bookman Old Style" w:cs="Times New Roman"/>
          <w:color w:val="0070C0"/>
          <w:sz w:val="24"/>
          <w:szCs w:val="24"/>
        </w:rPr>
      </w:pPr>
    </w:p>
    <w:p w:rsidR="008F01E7" w:rsidRDefault="008F01E7" w:rsidP="00FD5EF3">
      <w:pPr>
        <w:spacing w:after="0"/>
        <w:jc w:val="center"/>
        <w:rPr>
          <w:rFonts w:ascii="Bookman Old Style" w:hAnsi="Bookman Old Style" w:cs="Times New Roman"/>
          <w:color w:val="0070C0"/>
          <w:sz w:val="24"/>
          <w:szCs w:val="24"/>
        </w:rPr>
      </w:pPr>
    </w:p>
    <w:p w:rsidR="008F01E7" w:rsidRDefault="008F01E7" w:rsidP="00FD5EF3">
      <w:pPr>
        <w:spacing w:after="0"/>
        <w:jc w:val="center"/>
        <w:rPr>
          <w:rFonts w:ascii="Bookman Old Style" w:hAnsi="Bookman Old Style" w:cs="Times New Roman"/>
          <w:color w:val="0070C0"/>
          <w:sz w:val="24"/>
          <w:szCs w:val="24"/>
        </w:rPr>
      </w:pPr>
    </w:p>
    <w:p w:rsidR="00F52905" w:rsidRDefault="00FD5EF3" w:rsidP="00FD5EF3">
      <w:pPr>
        <w:jc w:val="both"/>
        <w:rPr>
          <w:rFonts w:ascii="Times New Roman" w:hAnsi="Times New Roman" w:cs="Times New Roman"/>
          <w:b/>
          <w:color w:val="000000"/>
          <w:sz w:val="32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042F8FCF" wp14:editId="2FACB3B2">
            <wp:simplePos x="0" y="0"/>
            <wp:positionH relativeFrom="column">
              <wp:posOffset>-55245</wp:posOffset>
            </wp:positionH>
            <wp:positionV relativeFrom="paragraph">
              <wp:posOffset>143510</wp:posOffset>
            </wp:positionV>
            <wp:extent cx="2781300" cy="2085975"/>
            <wp:effectExtent l="19050" t="0" r="0" b="0"/>
            <wp:wrapTight wrapText="bothSides">
              <wp:wrapPolygon edited="0">
                <wp:start x="-148" y="0"/>
                <wp:lineTo x="-148" y="21501"/>
                <wp:lineTo x="21600" y="21501"/>
                <wp:lineTo x="21600" y="0"/>
                <wp:lineTo x="-148" y="0"/>
              </wp:wrapPolygon>
            </wp:wrapTight>
            <wp:docPr id="6" name="Рисунок 2" descr="worktra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training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FD5EF3">
        <w:rPr>
          <w:rFonts w:ascii="Times New Roman" w:hAnsi="Times New Roman" w:cs="Times New Roman"/>
          <w:b/>
          <w:color w:val="000000"/>
          <w:sz w:val="32"/>
          <w:szCs w:val="24"/>
        </w:rPr>
        <w:t xml:space="preserve">      </w:t>
      </w:r>
      <w:r w:rsidR="00F52905" w:rsidRPr="00FD5EF3">
        <w:rPr>
          <w:rFonts w:ascii="Times New Roman" w:hAnsi="Times New Roman" w:cs="Times New Roman"/>
          <w:b/>
          <w:color w:val="000000"/>
          <w:sz w:val="32"/>
          <w:szCs w:val="24"/>
        </w:rPr>
        <w:t>IT-менеджер</w:t>
      </w:r>
    </w:p>
    <w:p w:rsidR="004264FA" w:rsidRPr="004264FA" w:rsidRDefault="00F3393C" w:rsidP="00FD5EF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Петросян, А.Э. </w:t>
      </w:r>
      <w:r w:rsidR="004264FA">
        <w:rPr>
          <w:rFonts w:ascii="Times New Roman" w:hAnsi="Times New Roman" w:cs="Times New Roman"/>
          <w:color w:val="000000"/>
          <w:sz w:val="24"/>
          <w:szCs w:val="24"/>
        </w:rPr>
        <w:t xml:space="preserve">Менеджмент: идеи, задачи, тесты </w:t>
      </w:r>
      <w:r w:rsidR="004264FA" w:rsidRPr="004264FA">
        <w:rPr>
          <w:rFonts w:ascii="Times New Roman" w:hAnsi="Times New Roman" w:cs="Times New Roman"/>
          <w:color w:val="000000"/>
          <w:sz w:val="24"/>
          <w:szCs w:val="24"/>
        </w:rPr>
        <w:t>[</w:t>
      </w:r>
      <w:r w:rsidR="004264FA">
        <w:rPr>
          <w:rFonts w:ascii="Times New Roman" w:hAnsi="Times New Roman" w:cs="Times New Roman"/>
          <w:color w:val="000000"/>
          <w:sz w:val="24"/>
          <w:szCs w:val="24"/>
        </w:rPr>
        <w:t>Текст</w:t>
      </w:r>
      <w:r w:rsidR="004264FA" w:rsidRPr="004264FA">
        <w:rPr>
          <w:rFonts w:ascii="Times New Roman" w:hAnsi="Times New Roman" w:cs="Times New Roman"/>
          <w:color w:val="000000"/>
          <w:sz w:val="24"/>
          <w:szCs w:val="24"/>
        </w:rPr>
        <w:t>]</w:t>
      </w:r>
      <w:r w:rsidR="004264FA">
        <w:rPr>
          <w:rFonts w:ascii="Times New Roman" w:hAnsi="Times New Roman" w:cs="Times New Roman"/>
          <w:color w:val="000000"/>
          <w:sz w:val="24"/>
          <w:szCs w:val="24"/>
        </w:rPr>
        <w:t xml:space="preserve"> / </w:t>
      </w:r>
      <w:r w:rsidR="004264FA" w:rsidRPr="004264FA">
        <w:rPr>
          <w:rFonts w:ascii="Times New Roman" w:hAnsi="Times New Roman" w:cs="Times New Roman"/>
          <w:color w:val="000000"/>
          <w:sz w:val="24"/>
          <w:szCs w:val="24"/>
        </w:rPr>
        <w:t>А.Э.</w:t>
      </w:r>
      <w:r w:rsidR="004264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64FA" w:rsidRPr="004264FA">
        <w:rPr>
          <w:rFonts w:ascii="Times New Roman" w:hAnsi="Times New Roman" w:cs="Times New Roman"/>
          <w:color w:val="000000"/>
          <w:sz w:val="24"/>
          <w:szCs w:val="24"/>
        </w:rPr>
        <w:t>Петросян</w:t>
      </w:r>
      <w:r w:rsidR="004264FA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4264FA">
        <w:rPr>
          <w:rFonts w:ascii="Times New Roman" w:hAnsi="Times New Roman" w:cs="Times New Roman"/>
          <w:color w:val="000000"/>
          <w:sz w:val="24"/>
          <w:szCs w:val="24"/>
        </w:rPr>
        <w:t>- Ростов н</w:t>
      </w:r>
      <w:proofErr w:type="gramStart"/>
      <w:r w:rsidR="004264FA">
        <w:rPr>
          <w:rFonts w:ascii="Times New Roman" w:hAnsi="Times New Roman" w:cs="Times New Roman"/>
          <w:color w:val="000000"/>
          <w:sz w:val="24"/>
          <w:szCs w:val="24"/>
        </w:rPr>
        <w:t>/Д</w:t>
      </w:r>
      <w:proofErr w:type="gramEnd"/>
      <w:r w:rsidR="004264FA">
        <w:rPr>
          <w:rFonts w:ascii="Times New Roman" w:hAnsi="Times New Roman" w:cs="Times New Roman"/>
          <w:color w:val="000000"/>
          <w:sz w:val="24"/>
          <w:szCs w:val="24"/>
        </w:rPr>
        <w:t>: Феникс, 2008. – 572,</w:t>
      </w:r>
      <w:r w:rsidR="004264FA" w:rsidRPr="004264FA">
        <w:rPr>
          <w:rFonts w:ascii="Times New Roman" w:hAnsi="Times New Roman" w:cs="Times New Roman"/>
          <w:color w:val="000000"/>
          <w:sz w:val="24"/>
          <w:szCs w:val="24"/>
        </w:rPr>
        <w:t xml:space="preserve"> [</w:t>
      </w:r>
      <w:r w:rsidR="004264FA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4264FA" w:rsidRPr="004264FA">
        <w:rPr>
          <w:rFonts w:ascii="Times New Roman" w:hAnsi="Times New Roman" w:cs="Times New Roman"/>
          <w:color w:val="000000"/>
          <w:sz w:val="24"/>
          <w:szCs w:val="24"/>
        </w:rPr>
        <w:t>]</w:t>
      </w:r>
      <w:r w:rsidR="004264FA">
        <w:rPr>
          <w:rFonts w:ascii="Times New Roman" w:hAnsi="Times New Roman" w:cs="Times New Roman"/>
          <w:color w:val="000000"/>
          <w:sz w:val="24"/>
          <w:szCs w:val="24"/>
        </w:rPr>
        <w:t xml:space="preserve"> с.: ил. –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4264FA">
        <w:rPr>
          <w:rFonts w:ascii="Times New Roman" w:hAnsi="Times New Roman" w:cs="Times New Roman"/>
          <w:color w:val="000000"/>
          <w:sz w:val="24"/>
          <w:szCs w:val="24"/>
        </w:rPr>
        <w:t>Вершина успеха).</w:t>
      </w: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       Менеджер – это человек в организации, осуществляющий управленческую деятельность и решающий управленческие задачи, человек, которому принадлежит право принимать решения относительно того какой стратегии должна придерживаться организация.</w:t>
      </w: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   IT-менеджер — это глава IT-отдела  — информационные технологии, его функция заключается в управлении этим отделом. IT-отдел занимается всем, что связано с компьютерами. От размера компании зависит и количество сотрудников отдела, и функции менеджера. В маленькой фирме IT-менеджер делает все «от и до». Не исключено, что в этом отделе он — единственный сотрудник.</w:t>
      </w: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Чем больше фирма, тем больше IT-отдел. У менеджера появляются подчиненные, которым он делегирует часть своих полномочий (исполнительских). Один бегает, подключает компьютеры и телефоны, другой устанавливает и обеспечивает функционирование необходимых в работе программ (например, бухгалтерской 1C) и помогает пользователям, если что-то не работает. А сам IT-менеджер их контролирует и консультирует, так как является экспертом в этих областях.</w:t>
      </w: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В большой фирме, соответственно, большой IT-отдел, в котором появляются подотделы: телефонии, поддержки пользователей, системного администрирования и так далее. Правда, в этом случае IT-менеджер уже не является экспертом во всех этих специальных областях. Он контролирует эффективность работы этих подотделов, планирует стратегию развития отдела (так как фирма растет, да и качество обслуживания пользователей надо постоянно повышать), составляет бюджет, и т. д. Все экспертные функции он передает руководителям соответствующих подотделов.         </w:t>
      </w: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Места работы </w:t>
      </w: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     Нужно заметить, что мы подробно рассмотрели IT-отдел, который выполняет только сервисные функции. То есть когда основной вид деятельности фирмы никак не связан с IT-технологиями. Это могут быть банки, издательства, розничная, оптовая торговля и т. п. </w:t>
      </w: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>А что происходит в тех фирмах, которые специализируются на оказании IT-услуг? В них тоже есть IT-отдел, выполняющий исключительно сервисные функции, но наряду с этим почти все остальные отделы (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кроме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таких, как бухгалтерия и охрана) занимаются информационными технологиями в том или ином виде. Например, отдел разработки программирует приложения к программам, отдел продаж их продает клиентам, отдел внедрения устанавливает эти приложения у клиента и т. д. Это в самом общем виде. Есть фирмы, которые занимаются чем-то одним: только программируют, или только внедряют, или только продают.</w:t>
      </w: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>Применение своим знаниям можно найти в любой из структур, описанных выше: в отделах разработки, поддержки пользователей, системного администрирования, продаж и т. д. Работать можно как в IT-компании, так и в фирме, где просто есть IT-отдел.</w:t>
      </w: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b/>
          <w:color w:val="000000"/>
          <w:sz w:val="24"/>
          <w:szCs w:val="24"/>
        </w:rPr>
        <w:t>Где учат</w:t>
      </w: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   Обычно это факультет АСУ (автоматизированных систем управления) или прикладной математики любого технического вуза.  Хотя к IT все это имеет мало отношения. Такой специализации в наших вузах пока  нет. Ее каждый выбирает для себя сам и получает и накапливает знания в процессе работы.</w:t>
      </w: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Необходимые качества </w:t>
      </w: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>Никакими особыми качествами обладать не нужно. Те, кто с компьютером «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ты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» — хорошо его знают, увлекаются программированием, — везде найдут дорогу и придутся ко двору. </w:t>
      </w: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Знание  английского языка является дополнительным бонусом при приеме на работу при прочих равных возможностях.</w:t>
      </w:r>
    </w:p>
    <w:p w:rsidR="00F52905" w:rsidRDefault="00E513B7" w:rsidP="00FD5EF3">
      <w:pPr>
        <w:spacing w:after="0"/>
        <w:jc w:val="center"/>
        <w:rPr>
          <w:rFonts w:ascii="Times New Roman" w:hAnsi="Times New Roman" w:cs="Times New Roman"/>
          <w:b/>
          <w:color w:val="000000"/>
          <w:sz w:val="36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36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3716655</wp:posOffset>
            </wp:positionH>
            <wp:positionV relativeFrom="paragraph">
              <wp:posOffset>6985</wp:posOffset>
            </wp:positionV>
            <wp:extent cx="2876550" cy="2743200"/>
            <wp:effectExtent l="19050" t="0" r="0" b="0"/>
            <wp:wrapTight wrapText="bothSides">
              <wp:wrapPolygon edited="0">
                <wp:start x="-143" y="0"/>
                <wp:lineTo x="-143" y="21450"/>
                <wp:lineTo x="21600" y="21450"/>
                <wp:lineTo x="21600" y="0"/>
                <wp:lineTo x="-143" y="0"/>
              </wp:wrapPolygon>
            </wp:wrapTight>
            <wp:docPr id="7" name="Рисунок 6" descr="1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2905" w:rsidRPr="00FD5EF3">
        <w:rPr>
          <w:rFonts w:ascii="Times New Roman" w:hAnsi="Times New Roman" w:cs="Times New Roman"/>
          <w:b/>
          <w:color w:val="000000"/>
          <w:sz w:val="36"/>
          <w:szCs w:val="24"/>
        </w:rPr>
        <w:t>Программист</w:t>
      </w:r>
    </w:p>
    <w:p w:rsidR="00336BFA" w:rsidRPr="00336BFA" w:rsidRDefault="00336BFA" w:rsidP="00336BFA">
      <w:pPr>
        <w:spacing w:after="0"/>
        <w:jc w:val="both"/>
        <w:rPr>
          <w:rFonts w:ascii="Times New Roman" w:hAnsi="Times New Roman" w:cs="Times New Roman"/>
          <w:color w:val="000000"/>
          <w:sz w:val="36"/>
          <w:szCs w:val="24"/>
        </w:rPr>
      </w:pPr>
      <w:r w:rsidRPr="00336BFA">
        <w:rPr>
          <w:rFonts w:ascii="Times New Roman" w:hAnsi="Times New Roman" w:cs="Times New Roman"/>
          <w:color w:val="000000"/>
          <w:sz w:val="24"/>
          <w:szCs w:val="24"/>
        </w:rPr>
        <w:t xml:space="preserve">Большая компьютерная 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 w:rsidRPr="00336BFA">
        <w:rPr>
          <w:rFonts w:ascii="Times New Roman" w:hAnsi="Times New Roman" w:cs="Times New Roman"/>
          <w:color w:val="000000"/>
          <w:sz w:val="24"/>
          <w:szCs w:val="24"/>
        </w:rPr>
        <w:t>нциклопедия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36BFA">
        <w:rPr>
          <w:rFonts w:ascii="Times New Roman" w:hAnsi="Times New Roman" w:cs="Times New Roman"/>
          <w:color w:val="000000"/>
          <w:sz w:val="24"/>
          <w:szCs w:val="24"/>
        </w:rPr>
        <w:t xml:space="preserve">[Текст]: М.: </w:t>
      </w:r>
      <w:proofErr w:type="spellStart"/>
      <w:r w:rsidRPr="00336BFA">
        <w:rPr>
          <w:rFonts w:ascii="Times New Roman" w:hAnsi="Times New Roman" w:cs="Times New Roman"/>
          <w:color w:val="000000"/>
          <w:sz w:val="24"/>
          <w:szCs w:val="24"/>
        </w:rPr>
        <w:t>Эксмо</w:t>
      </w:r>
      <w:proofErr w:type="spellEnd"/>
      <w:r w:rsidRPr="00336BFA">
        <w:rPr>
          <w:rFonts w:ascii="Times New Roman" w:hAnsi="Times New Roman" w:cs="Times New Roman"/>
          <w:color w:val="000000"/>
          <w:sz w:val="24"/>
          <w:szCs w:val="24"/>
        </w:rPr>
        <w:t>, 2007.- 480с.</w:t>
      </w: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ab/>
        <w:t>Программист — это специалист, занимающийся разработкой алгоритмов и программ на основе математических моделей. Условно программистов можно разделить на три категории:</w:t>
      </w:r>
    </w:p>
    <w:p w:rsidR="00F52905" w:rsidRPr="00F52905" w:rsidRDefault="00F52905" w:rsidP="00FD5EF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>Прикладные программисты занимаются разработкой программного обеспечения, необходимого для работы организации. Например, сюда можно отнести программистов 1С.</w:t>
      </w:r>
    </w:p>
    <w:p w:rsidR="00F52905" w:rsidRPr="00F52905" w:rsidRDefault="00F52905" w:rsidP="00FD5EF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>Системные программисты разрабатывают операционные системы, интерфейсы к распределенным базам данных, работают с сетями. Специалисты этой категории являются самыми редкими и высокооплачиваемыми.</w:t>
      </w: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Web-программисты имеют дело с сетями, но, как правило, 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глобальными, такими, как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Internet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>. Они пишут web-интерфейсы к базам данных, создают динамические web-страницы и т.п.</w:t>
      </w:r>
    </w:p>
    <w:p w:rsidR="00F52905" w:rsidRPr="00FD5EF3" w:rsidRDefault="00F52905" w:rsidP="00FD5EF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D5EF3">
        <w:rPr>
          <w:rFonts w:ascii="Times New Roman" w:hAnsi="Times New Roman" w:cs="Times New Roman"/>
          <w:b/>
          <w:color w:val="000000"/>
          <w:sz w:val="24"/>
          <w:szCs w:val="24"/>
        </w:rPr>
        <w:t>Специфика профессии:</w:t>
      </w: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Плюсы профессии: </w:t>
      </w: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>-Постоянное профессиональное самосовершенствование,</w:t>
      </w: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- Высокий спрос на рынке,</w:t>
      </w: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- Высокая заработная плата,</w:t>
      </w: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- Работать можно не имея диплома,</w:t>
      </w: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- Преимущественно творческая профессия.</w:t>
      </w:r>
    </w:p>
    <w:p w:rsidR="00F52905" w:rsidRPr="00FD5EF3" w:rsidRDefault="00F52905" w:rsidP="00FD5E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</w:t>
      </w:r>
      <w:r w:rsidRPr="00FD5EF3">
        <w:rPr>
          <w:rFonts w:ascii="Times New Roman" w:hAnsi="Times New Roman" w:cs="Times New Roman"/>
          <w:color w:val="000000"/>
          <w:sz w:val="24"/>
          <w:szCs w:val="24"/>
        </w:rPr>
        <w:t xml:space="preserve">Минусы профессии: </w:t>
      </w: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- То, что понятно программисту, не всегда понятно пользователю приходится многое объяснять,</w:t>
      </w: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- Случается работать в авральном режиме,</w:t>
      </w: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- Работа за компьютером плохо сказывается на здоровье,</w:t>
      </w: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- И здесь находится место рутине,</w:t>
      </w: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- Профессия накладывает отпечаток на характер.</w:t>
      </w:r>
    </w:p>
    <w:p w:rsidR="00F52905" w:rsidRPr="00FD5EF3" w:rsidRDefault="00F52905" w:rsidP="00FD5EF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D5EF3">
        <w:rPr>
          <w:rFonts w:ascii="Times New Roman" w:hAnsi="Times New Roman" w:cs="Times New Roman"/>
          <w:b/>
          <w:color w:val="000000"/>
          <w:sz w:val="24"/>
          <w:szCs w:val="24"/>
        </w:rPr>
        <w:t>Личные качества:</w:t>
      </w: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- Прежде всего, программист должен обладать терпением и выдержкой. Это совершенно незаменимые качества в его работе.</w:t>
      </w: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- Программирование, бурно развивающаяся область, поэтому нужно уметь </w:t>
      </w: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>быстро адаптироваться и постоянно изучать что-то новое. Иначе через несколько лет ваша ценность как специалиста может заметно снизиться.</w:t>
      </w: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- Умение объективно оценивать возможности технологий и их использование 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каждом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конкретном случае. Чтобы не получалось так, что дрова пилятся с применением новейших лазерных разработок. </w:t>
      </w:r>
    </w:p>
    <w:p w:rsidR="00FD5EF3" w:rsidRDefault="00FD5EF3" w:rsidP="00FD5EF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b/>
          <w:color w:val="000000"/>
          <w:sz w:val="24"/>
          <w:szCs w:val="24"/>
        </w:rPr>
        <w:t>Образование:</w:t>
      </w:r>
    </w:p>
    <w:p w:rsidR="00F52905" w:rsidRPr="00F52905" w:rsidRDefault="00F52905" w:rsidP="00FD5EF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Желательно иметь высшее образование технического вуза по специальностям прикладная математика или вычислительная техника. Однако в этой профессии очень много значит опыт работы. </w:t>
      </w:r>
    </w:p>
    <w:p w:rsidR="00F52905" w:rsidRPr="00F52905" w:rsidRDefault="00F52905" w:rsidP="00FD5EF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>Еще несколько лет назад среди программистов не было редкостью, когда самоучка оказывался более профессиональным. Правда сейчас эта тенденция идет на убыль.</w:t>
      </w:r>
    </w:p>
    <w:p w:rsidR="00F52905" w:rsidRPr="00F52905" w:rsidRDefault="00F52905" w:rsidP="00FD5EF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 большинстве случаев, программист должен знать несколько языков программирования. Набор знаний специалиста определенного направления достаточно специфичен. В рамках своей специализации он знает все, а вот в соседней области знаний может не хватать. </w:t>
      </w:r>
    </w:p>
    <w:p w:rsidR="00F52905" w:rsidRPr="00F52905" w:rsidRDefault="00FD5EF3" w:rsidP="00FD5EF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405130</wp:posOffset>
            </wp:positionV>
            <wp:extent cx="2752725" cy="2905125"/>
            <wp:effectExtent l="19050" t="0" r="9525" b="0"/>
            <wp:wrapTight wrapText="bothSides">
              <wp:wrapPolygon edited="0">
                <wp:start x="-149" y="0"/>
                <wp:lineTo x="-149" y="21529"/>
                <wp:lineTo x="21675" y="21529"/>
                <wp:lineTo x="21675" y="0"/>
                <wp:lineTo x="-149" y="0"/>
              </wp:wrapPolygon>
            </wp:wrapTight>
            <wp:docPr id="8" name="Рисунок 7" descr="0_17_1760_1305552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7_1760_130555266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2905"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Но все же главное  в этой профессии способность к освоению методик программирования, которые постоянно развиваются. </w:t>
      </w:r>
    </w:p>
    <w:p w:rsidR="00F52905" w:rsidRDefault="00F52905" w:rsidP="003C7C93">
      <w:pPr>
        <w:spacing w:after="0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F52905">
        <w:rPr>
          <w:rFonts w:ascii="Times New Roman" w:hAnsi="Times New Roman" w:cs="Times New Roman"/>
          <w:b/>
          <w:color w:val="000000"/>
          <w:sz w:val="24"/>
          <w:szCs w:val="24"/>
        </w:rPr>
        <w:t>Нанотехнолог</w:t>
      </w:r>
      <w:proofErr w:type="spellEnd"/>
      <w:r w:rsidRPr="00F52905">
        <w:rPr>
          <w:rFonts w:ascii="Times New Roman" w:hAnsi="Times New Roman" w:cs="Times New Roman"/>
          <w:b/>
          <w:color w:val="000000"/>
          <w:sz w:val="24"/>
          <w:szCs w:val="24"/>
        </w:rPr>
        <w:t>: инженер будущего</w:t>
      </w:r>
    </w:p>
    <w:p w:rsidR="00336BFA" w:rsidRPr="00212362" w:rsidRDefault="00F3393C" w:rsidP="0021236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12362">
        <w:rPr>
          <w:rFonts w:ascii="Times New Roman" w:hAnsi="Times New Roman" w:cs="Times New Roman"/>
          <w:color w:val="000000"/>
          <w:sz w:val="24"/>
          <w:szCs w:val="24"/>
        </w:rPr>
        <w:t>Уильямс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12362">
        <w:rPr>
          <w:rFonts w:ascii="Times New Roman" w:hAnsi="Times New Roman" w:cs="Times New Roman"/>
          <w:color w:val="000000"/>
          <w:sz w:val="24"/>
          <w:szCs w:val="24"/>
        </w:rPr>
        <w:t xml:space="preserve"> Л.</w:t>
      </w:r>
      <w:r w:rsidR="00A970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12362" w:rsidRPr="00212362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336BFA" w:rsidRPr="0021236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212362" w:rsidRPr="00212362">
        <w:rPr>
          <w:rFonts w:ascii="Times New Roman" w:hAnsi="Times New Roman" w:cs="Times New Roman"/>
          <w:color w:val="000000"/>
          <w:sz w:val="24"/>
          <w:szCs w:val="24"/>
        </w:rPr>
        <w:t>нотехнологии</w:t>
      </w:r>
      <w:proofErr w:type="spellEnd"/>
      <w:r w:rsidR="00212362" w:rsidRPr="00212362">
        <w:rPr>
          <w:rFonts w:ascii="Times New Roman" w:hAnsi="Times New Roman" w:cs="Times New Roman"/>
          <w:color w:val="000000"/>
          <w:sz w:val="24"/>
          <w:szCs w:val="24"/>
        </w:rPr>
        <w:t xml:space="preserve"> без тайн [Текст]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/</w:t>
      </w:r>
      <w:r w:rsidR="00212362" w:rsidRPr="00212362">
        <w:rPr>
          <w:rFonts w:ascii="Times New Roman" w:hAnsi="Times New Roman" w:cs="Times New Roman"/>
          <w:color w:val="000000"/>
          <w:sz w:val="24"/>
          <w:szCs w:val="24"/>
        </w:rPr>
        <w:t xml:space="preserve"> Л.Уильямс, У. </w:t>
      </w:r>
      <w:proofErr w:type="spellStart"/>
      <w:r w:rsidR="00212362" w:rsidRPr="00212362">
        <w:rPr>
          <w:rFonts w:ascii="Times New Roman" w:hAnsi="Times New Roman" w:cs="Times New Roman"/>
          <w:color w:val="000000"/>
          <w:sz w:val="24"/>
          <w:szCs w:val="24"/>
        </w:rPr>
        <w:t>Адамас</w:t>
      </w:r>
      <w:proofErr w:type="spellEnd"/>
      <w:r w:rsidR="00212362" w:rsidRPr="00212362">
        <w:rPr>
          <w:rFonts w:ascii="Times New Roman" w:hAnsi="Times New Roman" w:cs="Times New Roman"/>
          <w:color w:val="000000"/>
          <w:sz w:val="24"/>
          <w:szCs w:val="24"/>
        </w:rPr>
        <w:t>; [пер. с англ. Ю.Г. Гордиенко]. – М.</w:t>
      </w:r>
      <w:r w:rsidR="00A970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9709A">
        <w:rPr>
          <w:rFonts w:ascii="Times New Roman" w:hAnsi="Times New Roman" w:cs="Times New Roman"/>
          <w:color w:val="000000"/>
          <w:sz w:val="24"/>
          <w:szCs w:val="24"/>
        </w:rPr>
        <w:t>Эксмо</w:t>
      </w:r>
      <w:proofErr w:type="spellEnd"/>
      <w:r w:rsidR="00A9709A">
        <w:rPr>
          <w:rFonts w:ascii="Times New Roman" w:hAnsi="Times New Roman" w:cs="Times New Roman"/>
          <w:color w:val="000000"/>
          <w:sz w:val="24"/>
          <w:szCs w:val="24"/>
        </w:rPr>
        <w:t>, 2010.- 368 с.</w:t>
      </w:r>
      <w:r w:rsidR="00212362" w:rsidRPr="00212362">
        <w:rPr>
          <w:rFonts w:ascii="Times New Roman" w:hAnsi="Times New Roman" w:cs="Times New Roman"/>
          <w:color w:val="000000"/>
          <w:sz w:val="24"/>
          <w:szCs w:val="24"/>
        </w:rPr>
        <w:t>: ил. – (Без тайн)</w:t>
      </w:r>
      <w:r w:rsidR="0021236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52905" w:rsidRPr="00F52905" w:rsidRDefault="00F52905" w:rsidP="003C7C93">
      <w:pPr>
        <w:spacing w:after="0"/>
        <w:ind w:left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  По популярности с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нанотехнологией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сегодня, наверное, не сравнится ни одна другая сфера знаний. Специалист по "нано" в наши дни - как физик-ядерщик в 1940-е или космонавт в 1960-е: это модно, престижно и очень перспективно.</w:t>
      </w:r>
    </w:p>
    <w:p w:rsidR="00F52905" w:rsidRPr="00F52905" w:rsidRDefault="00F52905" w:rsidP="003C7C9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3C7C93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Pr="00F52905">
        <w:rPr>
          <w:rFonts w:ascii="Times New Roman" w:hAnsi="Times New Roman" w:cs="Times New Roman"/>
          <w:color w:val="000000"/>
          <w:sz w:val="24"/>
          <w:szCs w:val="24"/>
        </w:rPr>
        <w:t>Объекты, с которыми работают ученые-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нанотехнологи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>, – величиной с одну миллиардную часть метра (нанометр). Не случайно название «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нанотехнология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» происходит от греческого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nanos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– «карлик». Сфера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нанотехнологии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– это микромир, наблюдать и исследовать который можно лишь с помощью мощнейших микроскопов. Ученые проводят манипуляции с веществом на атомном и молекулярном уровне, создавая новые виды материалов и нередко добиваясь поистине фантастических результатов.</w:t>
      </w:r>
    </w:p>
    <w:p w:rsidR="00F52905" w:rsidRPr="00F52905" w:rsidRDefault="00F52905" w:rsidP="003C7C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F5290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Стратегическая область </w:t>
      </w:r>
    </w:p>
    <w:p w:rsidR="00F52905" w:rsidRPr="00F52905" w:rsidRDefault="00F52905" w:rsidP="003C7C9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 Сегодня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нанотехнология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приоритетной, стратегически важной областью для подавляющего большинства развитых стран, и этому есть простое объяснение. Эта наука XXI века позволяет создавать такие приборы и материалы, о которых еще недавно можно было только мечтать. Например,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нанотрубки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– волокна в 50–100 тысяч раз тоньше человеческого волоса и при этом в 50–100 раз прочнее стали. Специалистами NASA уже разработан проект космического лифта на основе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нанотрубок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>, который позволит доставлять на орбитальные станции грузы без помощи космических челноков.</w:t>
      </w:r>
    </w:p>
    <w:p w:rsidR="00F52905" w:rsidRPr="00F52905" w:rsidRDefault="00F52905" w:rsidP="003C7C9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Прогнозы серьезных ученых по части «нано» звучат абсолютно фантастически: благодаря достижениям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нанотехнологии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в ближайшие 50 лет предполагается решить проблему нехватки ключевых ресурсов на планете, в том числе пищи и энергии; будут побеждены практически все известные болезни, станет реальным автоматическое строительство колоний на Луне и Марсе и многое-многое другое.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Очевидно, что успешность в данной области уже сегодня открывает самые радужные перспективы, равно как и отставание в этой сфере для державы российских масштабов может иметь, без преувеличения, катастрофические последствия. </w:t>
      </w:r>
    </w:p>
    <w:p w:rsidR="00F52905" w:rsidRPr="00F52905" w:rsidRDefault="00F52905" w:rsidP="003C7C9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   На сегодняшний день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нанотехнология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– настоящий Клондайк для тех, кто грезит о славе первооткрывателя: наука стремительно развивается, и можно с полной уверенностью говорить, что впереди – масса сенсационных открытий и удивительных находок. Большинство выпускников профильных вузов это прекрасно понимают – они не спешат покидать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alma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mater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и, закончив первую ступень высшего образования, идут в науку: аспирантура, докторантура, научная работа и преподавательская деятельность – именно такую, традиционно-научную карьеру, строят очень многие молодые специалисты. Сегодня кафедры, специализирующиеся на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нанотехнологии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, открыты в ряде российских вузов и научно-исследовательских институтов. Получить специальность, связанную с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нанотехнологиями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можно, например, в Таганрогском радиотехническом институте, который входит в состав Южного Федерального Университета. </w:t>
      </w:r>
    </w:p>
    <w:p w:rsidR="00F52905" w:rsidRPr="003C7C93" w:rsidRDefault="001740C0" w:rsidP="003C7C93">
      <w:pPr>
        <w:spacing w:after="0"/>
        <w:ind w:left="1416" w:firstLine="708"/>
        <w:jc w:val="both"/>
        <w:rPr>
          <w:rFonts w:ascii="Times New Roman" w:hAnsi="Times New Roman" w:cs="Times New Roman"/>
          <w:b/>
          <w:color w:val="000000"/>
          <w:sz w:val="36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36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2590165</wp:posOffset>
            </wp:positionH>
            <wp:positionV relativeFrom="paragraph">
              <wp:posOffset>185420</wp:posOffset>
            </wp:positionV>
            <wp:extent cx="3686175" cy="2667000"/>
            <wp:effectExtent l="19050" t="0" r="9525" b="0"/>
            <wp:wrapTight wrapText="bothSides">
              <wp:wrapPolygon edited="0">
                <wp:start x="-112" y="0"/>
                <wp:lineTo x="-112" y="21446"/>
                <wp:lineTo x="21656" y="21446"/>
                <wp:lineTo x="21656" y="0"/>
                <wp:lineTo x="-112" y="0"/>
              </wp:wrapPolygon>
            </wp:wrapTight>
            <wp:docPr id="10" name="Рисунок 8" descr="past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e4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F52905" w:rsidRPr="003C7C93">
        <w:rPr>
          <w:rFonts w:ascii="Times New Roman" w:hAnsi="Times New Roman" w:cs="Times New Roman"/>
          <w:b/>
          <w:color w:val="000000"/>
          <w:sz w:val="36"/>
          <w:szCs w:val="24"/>
        </w:rPr>
        <w:t>Коуч</w:t>
      </w:r>
      <w:proofErr w:type="spellEnd"/>
    </w:p>
    <w:p w:rsidR="00F52905" w:rsidRPr="00F52905" w:rsidRDefault="00F52905" w:rsidP="003C7C9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Коуч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— это новая для нашей страны профессия. И очень модная современная услуга.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Coach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переводится с английского как «тренер», «наставник» — тот, кто ведет к результату, к победе. Долгое время идеи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коучинга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развивались в мире спортивных достижений: именно там были сформулированы его принципы — концентрация на своих возможностях, раскрытие потенциала человека для достижения им наилучших результатов.</w:t>
      </w:r>
    </w:p>
    <w:p w:rsidR="00F52905" w:rsidRPr="00F52905" w:rsidRDefault="00F52905" w:rsidP="003C7C9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К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коучу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чаще всего приходят со следующими вопросами «Что сделать, чтобы добиться поставленной цели?», «Как развиваться дальше?» И этот специалист помогает человеку с учетом всех его личных особенностей и проблем добиться нужных целей, развить в себе качества, которые позволят максимально эффективно проявить себя.</w:t>
      </w:r>
    </w:p>
    <w:p w:rsidR="00F52905" w:rsidRPr="00F52905" w:rsidRDefault="00F52905" w:rsidP="003C7C9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 Метод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коучинга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полезен как в профессиональной сфере, так и в обычной жизни. </w:t>
      </w:r>
    </w:p>
    <w:p w:rsidR="00F52905" w:rsidRPr="00F52905" w:rsidRDefault="00F52905" w:rsidP="003C7C9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Людям бизнеса он помогает лучше понять себя, выстроить карьеру, мотивировать подчиненных, научиться 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правильно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планировать рабочее время, быстро ориентироваться в ситуации, принимать решения. А обычному человеку — решить конкретную задачу, с которой тот сам не может справиться, например, на «отлично» сдать экзамены, уладить конфликт. </w:t>
      </w:r>
    </w:p>
    <w:p w:rsidR="00F52905" w:rsidRPr="00F52905" w:rsidRDefault="00F52905" w:rsidP="003C7C9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Коуч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не принимает решение за клиента и не дает наставлений: «Делайте так-то и так-то». Он помогает уточнить цель, принять верное для данных обстоятельств решение, выработать эффективную и гибкую стратегию поведения для подобных ситуаций в будущем.</w:t>
      </w:r>
    </w:p>
    <w:p w:rsidR="00F52905" w:rsidRPr="00F52905" w:rsidRDefault="00F52905" w:rsidP="003C7C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b/>
          <w:color w:val="000000"/>
          <w:sz w:val="24"/>
          <w:szCs w:val="24"/>
        </w:rPr>
        <w:t>Что собой представляет</w:t>
      </w:r>
    </w:p>
    <w:p w:rsidR="00F52905" w:rsidRPr="00F52905" w:rsidRDefault="00F52905" w:rsidP="003C7C9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   В большинстве случаев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коуч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ведет одного клиента.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Коучинг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проходит в несколько этапов. На первой встрече клиент рассказывает о том, чего он хочет достичь, а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коуч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помогает уточнить цель. Оговариваются правила взаимодействия (продолжительность, оплата и так далее) и начинается работа. </w:t>
      </w:r>
    </w:p>
    <w:p w:rsidR="00F52905" w:rsidRPr="00F52905" w:rsidRDefault="00F52905" w:rsidP="003C7C9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При встречах анализируется препятствия на пути к цели, ресурсы, прописываются конкретные шаги, которые помогут достичь заказчику желаемого. Клиент самостоятельно реализует намеченное и время от времени обращается к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коучу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за поддержкой. Продолжительность работы зависит от запроса клиента, бывает достаточно одной встречи, а иногда работа длится в течени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полугода  (встречи проходят один раз в неделю). Первая встреча всегда личная, а затем общение может идти по телефону, Интернету.</w:t>
      </w:r>
    </w:p>
    <w:p w:rsidR="003C7C93" w:rsidRDefault="003C7C93" w:rsidP="003C7C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52905" w:rsidRPr="00F52905" w:rsidRDefault="00F52905" w:rsidP="003C7C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b/>
          <w:color w:val="000000"/>
          <w:sz w:val="24"/>
          <w:szCs w:val="24"/>
        </w:rPr>
        <w:t>Необходимые качества</w:t>
      </w:r>
    </w:p>
    <w:p w:rsidR="00F52905" w:rsidRPr="00F52905" w:rsidRDefault="00F52905" w:rsidP="003C7C9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* умение слушать и слышать;</w:t>
      </w:r>
    </w:p>
    <w:p w:rsidR="00F52905" w:rsidRPr="00F52905" w:rsidRDefault="00F52905" w:rsidP="003C7C9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способность быть хорошим и внимательным собеседником, располагать к доверию: клиенты должны чувствовать себя свободно, не боясь поделиться своими ощущениями и мыслями;</w:t>
      </w:r>
    </w:p>
    <w:p w:rsidR="00F52905" w:rsidRPr="00F52905" w:rsidRDefault="00F52905" w:rsidP="003C7C9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умение трезво мыслить, четко формулировать свои мысли и помогать в этом другим;</w:t>
      </w:r>
    </w:p>
    <w:p w:rsidR="00F52905" w:rsidRPr="00F52905" w:rsidRDefault="00F52905" w:rsidP="003C7C9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хорошая эрудиция;</w:t>
      </w:r>
    </w:p>
    <w:p w:rsidR="00F52905" w:rsidRPr="00F52905" w:rsidRDefault="00F52905" w:rsidP="003C7C9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уверенность в себе;</w:t>
      </w:r>
    </w:p>
    <w:p w:rsidR="00F52905" w:rsidRPr="00F52905" w:rsidRDefault="00F52905" w:rsidP="003C7C9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готовность постоянно учиться вместе с клиентами;</w:t>
      </w:r>
    </w:p>
    <w:p w:rsidR="00F52905" w:rsidRPr="00F52905" w:rsidRDefault="00F52905" w:rsidP="003C7C9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пунктуальность.</w:t>
      </w:r>
    </w:p>
    <w:p w:rsidR="00F52905" w:rsidRPr="00F52905" w:rsidRDefault="00F52905" w:rsidP="003C7C9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>Что привлекает в этой профессии</w:t>
      </w:r>
    </w:p>
    <w:p w:rsidR="00F52905" w:rsidRPr="00F52905" w:rsidRDefault="00F52905" w:rsidP="003C7C9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Профессия дает возможность общаться с совершенно разными по статусу людьми, работающими в самых разных отраслях: директорами компаний, начальниками подразделений или просто специалистами.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Коуч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может довольно быстро увидеть ощутимый результат своей работы, что, безусловно, становится стимулом для дальнейшего совершенствования в специальности. Кроме того,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коучинг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помогает и без того вполне успешным людям и состоявшимся специалистам ставить и достигать более высоких результатов, а этот процесс — всегда творческий и интересный.</w:t>
      </w:r>
    </w:p>
    <w:p w:rsidR="00F52905" w:rsidRPr="00F52905" w:rsidRDefault="00F52905" w:rsidP="003C7C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b/>
          <w:color w:val="000000"/>
          <w:sz w:val="24"/>
          <w:szCs w:val="24"/>
        </w:rPr>
        <w:t>К чему нужно быть готовым</w:t>
      </w:r>
    </w:p>
    <w:p w:rsidR="00F52905" w:rsidRPr="00F52905" w:rsidRDefault="00F52905" w:rsidP="003C7C9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   Самая главная особенность этой специальности — отсутствие готовых схем: к каждому клиенту нужно подбирать свой «ключик», то есть каждый раз, в зависимости от конкретной личности, искать новые ходы.</w:t>
      </w:r>
    </w:p>
    <w:p w:rsidR="00F52905" w:rsidRPr="00F52905" w:rsidRDefault="00F52905" w:rsidP="003C7C9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>Заказчик, обратившийся за помощью к специалисту, какое-то время может и не понимать, чего он, собственно, хочет, ему бывает сложно сформулировать, какого рода помощь он ждет.</w:t>
      </w:r>
    </w:p>
    <w:p w:rsidR="00F52905" w:rsidRPr="00F52905" w:rsidRDefault="00F52905" w:rsidP="003C7C9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Придется быть универсалом по любым вопросам. На Западе специалисты делятся по отдельным направлениям: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коучинг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высшего руководящего звена,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коучинг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в менеджменте, в сфере продаж, по PR, взаимоотношений, 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семейный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и так далее. У нас пока подобного разделения нет, но, возможно, в ближайшее время наметится.</w:t>
      </w:r>
    </w:p>
    <w:p w:rsidR="00F52905" w:rsidRPr="00F52905" w:rsidRDefault="00F52905" w:rsidP="003C7C9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Периодически в работе может происходить затишье, все-таки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коучинг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— новое для нашей страны направление. Не стоит забывать и о сезонности в работе, например, летом или перед Новым годом клиентов всегда меньше, так как многие уезжают в отпуск.</w:t>
      </w:r>
    </w:p>
    <w:p w:rsidR="00F52905" w:rsidRPr="00F52905" w:rsidRDefault="00F52905" w:rsidP="003C7C9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>Можно работать в компании, а можно вести частную практику. Выбирая самостоятельность, сразу надо быть готовым к тому, что это более сложный путь. Специалистам компаний, предлагающих такую услугу, найти клиентов гораздо проще.</w:t>
      </w:r>
    </w:p>
    <w:p w:rsidR="00F52905" w:rsidRPr="00F52905" w:rsidRDefault="00F52905" w:rsidP="003C7C93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b/>
          <w:color w:val="000000"/>
          <w:sz w:val="24"/>
          <w:szCs w:val="24"/>
        </w:rPr>
        <w:t>Где этому учат</w:t>
      </w:r>
    </w:p>
    <w:p w:rsidR="00F52905" w:rsidRPr="00F52905" w:rsidRDefault="00F52905" w:rsidP="003C7C9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Коуч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— для нас довольно новая профессия, и спрос на специалистов только начал формироваться. Согласно прогнозам, через несколько лет, когда она приживется в наших условиях, специалисты будут очень востребованы. Тех, кто сегодня поступает в вуз, ждут хорошие перспективы.</w:t>
      </w:r>
    </w:p>
    <w:p w:rsidR="00F52905" w:rsidRPr="00F52905" w:rsidRDefault="00F52905" w:rsidP="003C7C9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Вот только непосредственно вузы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коучей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не готовят. Ими становятся, получая дополнительное образование на базе 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высшего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. И в ближайшее время ситуация вряд ли изменится.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Коучинг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— направление, близкое психологии. Лучше всего, если базовое образование будет психологическим, медицинским или педагогическим. Из специальностей на психологических факультетах наиболее предпочтительны «клиническая психология» и «социальная психология». </w:t>
      </w:r>
    </w:p>
    <w:p w:rsidR="00F52905" w:rsidRPr="00F52905" w:rsidRDefault="00F52905" w:rsidP="003C7C9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Впрочем, хорошими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коучами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могут также стать люди, пришедшие из других профессий. Все это очень индивидуально и во многом зависит от личностных качеств человека и его желания работать в данном направлении.</w:t>
      </w:r>
    </w:p>
    <w:p w:rsidR="00F52905" w:rsidRPr="00F52905" w:rsidRDefault="00F52905" w:rsidP="003C7C9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Дополнительное образование можно получить в Русской школе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коучинга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52905" w:rsidRPr="003C7C93" w:rsidRDefault="003C7C93" w:rsidP="003C7C93">
      <w:pPr>
        <w:spacing w:after="0"/>
        <w:ind w:left="2832" w:firstLine="708"/>
        <w:jc w:val="both"/>
        <w:rPr>
          <w:rFonts w:ascii="Times New Roman" w:hAnsi="Times New Roman" w:cs="Times New Roman"/>
          <w:b/>
          <w:color w:val="000000"/>
          <w:sz w:val="32"/>
          <w:szCs w:val="24"/>
        </w:rPr>
      </w:pPr>
      <w:r w:rsidRPr="003C7C93">
        <w:rPr>
          <w:rFonts w:ascii="Times New Roman" w:hAnsi="Times New Roman" w:cs="Times New Roman"/>
          <w:b/>
          <w:noProof/>
          <w:color w:val="000000"/>
          <w:sz w:val="32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1270</wp:posOffset>
            </wp:positionV>
            <wp:extent cx="2295525" cy="2295525"/>
            <wp:effectExtent l="19050" t="0" r="9525" b="0"/>
            <wp:wrapTight wrapText="bothSides">
              <wp:wrapPolygon edited="0">
                <wp:start x="-179" y="0"/>
                <wp:lineTo x="-179" y="21510"/>
                <wp:lineTo x="21690" y="21510"/>
                <wp:lineTo x="21690" y="0"/>
                <wp:lineTo x="-179" y="0"/>
              </wp:wrapPolygon>
            </wp:wrapTight>
            <wp:docPr id="11" name="Рисунок 10" descr="Volodin-290x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odin-290x29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7C93">
        <w:rPr>
          <w:rFonts w:ascii="Times New Roman" w:hAnsi="Times New Roman" w:cs="Times New Roman"/>
          <w:b/>
          <w:color w:val="000000"/>
          <w:sz w:val="32"/>
          <w:szCs w:val="24"/>
        </w:rPr>
        <w:t xml:space="preserve">                          </w:t>
      </w:r>
      <w:r w:rsidR="00F52905" w:rsidRPr="003C7C93">
        <w:rPr>
          <w:rFonts w:ascii="Times New Roman" w:hAnsi="Times New Roman" w:cs="Times New Roman"/>
          <w:b/>
          <w:color w:val="000000"/>
          <w:sz w:val="32"/>
          <w:szCs w:val="24"/>
        </w:rPr>
        <w:t>Урбанист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Урбанизация — это процесс сосредоточения промышленности, культуры и населения в крупных городах.   </w:t>
      </w:r>
    </w:p>
    <w:p w:rsidR="00F52905" w:rsidRPr="00F52905" w:rsidRDefault="00F52905" w:rsidP="00BF798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>Большинство стремительно растущего населения Земли уже сейчас живет в городах. К 2025 году в них будет обитать 77% жителей планеты. Для того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чтобы строить и обслуживать быстро разрастающиеся мегаполисы, понадобятся новые профессионалы — урбанисты. Они должны будут не только продумывать инфраструктуру новых районов, но и делать это так, чтобы их многочисленные обитатели жили в комфортных условиях.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F798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В современных городах  с их пробками и точечной </w:t>
      </w:r>
      <w:r w:rsidRPr="00F5290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застройкой без урбанистов просто не обойтись. 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b/>
          <w:color w:val="000000"/>
          <w:sz w:val="24"/>
          <w:szCs w:val="24"/>
        </w:rPr>
        <w:t>Где учиться:</w:t>
      </w: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Строительный ВУЗ, желательно дополнительное образование по специальности психология.</w:t>
      </w:r>
    </w:p>
    <w:p w:rsidR="00E513B7" w:rsidRDefault="00E513B7" w:rsidP="00BF798B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b/>
          <w:color w:val="000000"/>
          <w:sz w:val="24"/>
          <w:szCs w:val="24"/>
        </w:rPr>
        <w:t>Логистик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   По мнению некоторых специалистов, XXI век должен стать веком логистики, а значит, открыты большие перспективы для тех, кто хочет овладеть этой специальностью.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>Что же такое  логистика? Как стать логистом?</w:t>
      </w:r>
    </w:p>
    <w:p w:rsidR="00F52905" w:rsidRPr="00F52905" w:rsidRDefault="00F52905" w:rsidP="00BF798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Логистика — это наука, занимающаяся организацией совместной деятельности менеджеров различных подразделений одного или нескольких предприятий. </w:t>
      </w:r>
    </w:p>
    <w:p w:rsidR="00F52905" w:rsidRPr="00F52905" w:rsidRDefault="00F52905" w:rsidP="00BF798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>Логистика – крупный бизнес, в котором задействованы тысячи предприятий самого разного профиля: от перевозчиков и экспедиторов – до информационных компаний/системных интеграторов.</w:t>
      </w:r>
    </w:p>
    <w:p w:rsidR="00F52905" w:rsidRPr="00F52905" w:rsidRDefault="00F52905" w:rsidP="00BF798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В обязанности такого специалиста входят координация всех отделов предприятий, направление, упорядочение и распределение закупленного товара, отслеживание его, начиная с места закупки вплоть до распределения. </w:t>
      </w:r>
    </w:p>
    <w:p w:rsidR="00F52905" w:rsidRPr="00F52905" w:rsidRDefault="00F52905" w:rsidP="00BF798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Логист — это человек, который должен рассчитать схему, наиболее выгодную для развития того или иного проекта, и при этом сэкономить везде, где это возможно. 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Любой недочет может обернуться большими убытками для предприятия, а для сотрудника — увольнением и компенсацией нанесенного фирме ущерба. </w:t>
      </w:r>
    </w:p>
    <w:p w:rsidR="00F52905" w:rsidRPr="00F52905" w:rsidRDefault="00F52905" w:rsidP="00BF798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Главный принцип логистики — системный подход, только так можно наладить четкое функционирование всех подразделений предприятия и отследить выполнение требований клиента. </w:t>
      </w:r>
    </w:p>
    <w:p w:rsidR="00F52905" w:rsidRPr="00F52905" w:rsidRDefault="00F52905" w:rsidP="00BF798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>Существуют специальные схемы, позволяющие легко обрабатывать полученную информацию, анализировать ошибки и выстраивать правильную систему контроля над процессом.</w:t>
      </w:r>
    </w:p>
    <w:p w:rsidR="00F52905" w:rsidRPr="00F52905" w:rsidRDefault="00F52905" w:rsidP="00BF798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>Опыт промышленно развитых стран и передовых компаний показывает, что логистике принадлежит стратегически важная роль в современном бизнесе. Как известно, под ней понимают эффективное управление материальными и сопутствующими (информационными, финансовыми, сервисными) потоками для достижения корпоративных целей с оптимальными затратами всех ресурсов.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b/>
          <w:color w:val="000000"/>
          <w:sz w:val="24"/>
          <w:szCs w:val="24"/>
        </w:rPr>
        <w:t>Где учиться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F798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52905">
        <w:rPr>
          <w:rFonts w:ascii="Times New Roman" w:hAnsi="Times New Roman" w:cs="Times New Roman"/>
          <w:color w:val="000000"/>
          <w:sz w:val="24"/>
          <w:szCs w:val="24"/>
        </w:rPr>
        <w:t>Краткосрочные курсы по логистике, существующие сегодня при многих вузах и коммерческих учебных центрах.</w:t>
      </w:r>
    </w:p>
    <w:p w:rsidR="00F52905" w:rsidRPr="00F52905" w:rsidRDefault="00F52905" w:rsidP="00BF798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На них принимаются слушатели только со средним образованием. Однако курсы не могут заменить высшего образования, поэтому преподаватели рекомендуют закончить вуз по смежной специальности (экономике, финансам, менеджменту и т.п.) или пойти прямиком в вуз, в котором существует преподавание по специальности "логистика". </w:t>
      </w:r>
    </w:p>
    <w:p w:rsidR="00F52905" w:rsidRPr="00F52905" w:rsidRDefault="00F52905" w:rsidP="00BF798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Пожалуй, это самый долгий путь, но бывает и бесплатный. Прежде чем перейти непосредственно к изучению логистики, надо изучать маркетинг и экономику предприятий, а также экономическую информатику, основы информационных потоков, основы производства. 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Все дисциплины тесно связаны между собой, поэтому одно объясняет и дополняет другое. 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253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Главное требование</w:t>
      </w: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- аналитические способности, оперативность мышления, также приветствуются коммуникабельность, самостоятельность, мобильность</w:t>
      </w:r>
    </w:p>
    <w:p w:rsidR="00F52905" w:rsidRPr="00BF798B" w:rsidRDefault="00BF798B" w:rsidP="00BF798B">
      <w:pPr>
        <w:spacing w:after="0"/>
        <w:ind w:left="1416" w:firstLine="708"/>
        <w:jc w:val="center"/>
        <w:rPr>
          <w:rFonts w:ascii="Times New Roman" w:hAnsi="Times New Roman" w:cs="Times New Roman"/>
          <w:b/>
          <w:color w:val="000000"/>
          <w:sz w:val="32"/>
          <w:szCs w:val="24"/>
        </w:rPr>
      </w:pPr>
      <w:r w:rsidRPr="00BF798B">
        <w:rPr>
          <w:rFonts w:ascii="Times New Roman" w:hAnsi="Times New Roman" w:cs="Times New Roman"/>
          <w:b/>
          <w:noProof/>
          <w:color w:val="000000"/>
          <w:sz w:val="32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3175</wp:posOffset>
            </wp:positionV>
            <wp:extent cx="3238500" cy="2162175"/>
            <wp:effectExtent l="19050" t="0" r="0" b="0"/>
            <wp:wrapTight wrapText="bothSides">
              <wp:wrapPolygon edited="0">
                <wp:start x="-127" y="0"/>
                <wp:lineTo x="-127" y="21505"/>
                <wp:lineTo x="21600" y="21505"/>
                <wp:lineTo x="21600" y="0"/>
                <wp:lineTo x="-127" y="0"/>
              </wp:wrapPolygon>
            </wp:wrapTight>
            <wp:docPr id="12" name="Рисунок 11" descr="assets_LARGE_t_183761_5414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ets_LARGE_t_183761_5414153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F52905" w:rsidRPr="00BF798B">
        <w:rPr>
          <w:rFonts w:ascii="Times New Roman" w:hAnsi="Times New Roman" w:cs="Times New Roman"/>
          <w:b/>
          <w:color w:val="000000"/>
          <w:sz w:val="32"/>
          <w:szCs w:val="24"/>
        </w:rPr>
        <w:t>Мерчандайзер</w:t>
      </w:r>
      <w:proofErr w:type="spellEnd"/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Мерчандайзер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— молодая и очень популярная профессия на российском рынке труда, она активно набирает обороты последние </w:t>
      </w:r>
      <w:r w:rsidRPr="00F5290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пять-шесть лет. В переводе с английского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merchandising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обозначает искусство сбыта.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Известно, что магазин — это место встречи покупателя, товара и денег. Для того чтобы товар в пространстве торгового зала был замечен, оценен и выбран, его надо правильно представить. Именно для этого и существует профессия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мерчандайзер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>. Полная корзина покупателя — вот цель его работы.</w:t>
      </w:r>
    </w:p>
    <w:p w:rsidR="00E513B7" w:rsidRDefault="00F52905" w:rsidP="00BF798B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7253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F52905" w:rsidRPr="00F72537" w:rsidRDefault="00F52905" w:rsidP="00BF798B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7253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Обязанности: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Организация грамотного размещения. Окончательное решение приобрести тот или иной продукт покупатель, как правило, принимает именно в магазине. Задача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мерчандайзера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обеспечить такое размещение товара, при котором и продавцу, и покупателю будет легче сориентироваться и сделать выбор. Важно все: где лежит товар, хорошо ли его видно, удобно ли его брать, что о нем известно.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Правильная организация торгового пространства (продуманное освещение, деление на зоны и т.д.). 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Создание атмосферы (общий стиль магазина, чистота, музыкальный фон, восприятие цветов, сезонность).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 Участие в проведении рекламных акций.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Пополнение ассортимента.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Мерчандайзер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имеет доступ к складу на случай, если для нужного размещения в зале недостает товара.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Наблюдение за уровнем продаж, за розничными ценами (насколько они конкурентоспособны).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  Консультирование продавцов по поводу того или иного товара и стратегии продаж.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Подготовка торгового зала к выходным и праздничным дням, когда в магазин стекается особенно большой поток покупателей.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Отслеживание складских остатков и завезенных в магазин товаров (сроки их годности, соответствие между имеющимся на складе количеством товаров и реальной потребностью в них).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   Возможное участие в подборе ассортимента.</w:t>
      </w:r>
    </w:p>
    <w:p w:rsidR="00F52905" w:rsidRPr="00F72537" w:rsidRDefault="00F52905" w:rsidP="00BF798B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72537">
        <w:rPr>
          <w:rFonts w:ascii="Times New Roman" w:hAnsi="Times New Roman" w:cs="Times New Roman"/>
          <w:b/>
          <w:color w:val="000000"/>
          <w:sz w:val="24"/>
          <w:szCs w:val="24"/>
        </w:rPr>
        <w:t>Необходимые качества: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активность, энергичность —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мерчандайзер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весь день проводит на ногах, в движении и контакте с разными людьми.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располагающая внешность, коммуникабельность, умение общаться 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>работниками торговли.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*сообразительность, креативность. Не секрет, что место расположения товаров стоит периодически менять. Например, покупатель, не обнаружив своего любимого печенья на привычном месте, поневоле пустится гулять по магазину.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Мерчандайзеру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необходимо сделать так, чтобы процесс приобретения товаров превратился в увлекательное путешествие.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>Понимание психологии продаж, организаторские способности (теоретически администрация магазина заинтересована в росте продаж, но на практике часто приходится убеждать руководителей в необходимости той или иной рекламной акции, особенно если магазин большой и поток посетителей и так существует). Хороший специалист может не только увеличивать объем продаж, но и менять покупательские предпочтения, постепенно приучая людей к новым видам продукции и малоизвестным торговым маркам.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стрессоустойчивость;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внимательность и аккуратность.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Мерчандайзеру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приходится немало работать с отчетами, складскими документами. 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азартность (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мерчандайзер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должен стремиться к тому, чтобы уровень продаж постоянно увеличивался — размышлять, просчитывать, искать новые способы  рекламы)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мобильность, легкость на подъем. Помощь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мерчандайзеров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может потребоваться и во внеурочное время (когда проходят специальные акции, рекламные кампании, когда необходимо, чтобы оформление магазина было завершено к открытию).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>Особенности профессии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Обычно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мерчандайзерами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работают люди до 40 лет, на эту должность охотно берут и студентов.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Рабочий день чаще всего ненормированный, время можно варьировать, главное, чтобы специалист выполнял свои функции, а когда — не так уж и важно.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Мерчандайзинг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не относится к профессиям, которые выбирают на  всю жизнь. Обычно, поработав некоторое время в этой должности, люди продвигаются по карьерной лестнице дальше.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Мерчандайзинг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— отличный старт для развития способностей в области продаж. Впоследствии можно стать супервайзером (руководителем группы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мерчандайзеров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>), сотрудником отдела маркетинга, торговым представителем, логистом.</w:t>
      </w:r>
    </w:p>
    <w:p w:rsidR="00F52905" w:rsidRPr="00F72537" w:rsidRDefault="00F52905" w:rsidP="00BF798B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72537">
        <w:rPr>
          <w:rFonts w:ascii="Times New Roman" w:hAnsi="Times New Roman" w:cs="Times New Roman"/>
          <w:b/>
          <w:color w:val="000000"/>
          <w:sz w:val="24"/>
          <w:szCs w:val="24"/>
        </w:rPr>
        <w:t>Где этому учат:</w:t>
      </w:r>
    </w:p>
    <w:p w:rsidR="00F52905" w:rsidRPr="00F52905" w:rsidRDefault="00F52905" w:rsidP="00BF798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Большинство специалистов, работающих в этой должности, — выпускники  вузов, где выделена специализация «Реклама». Крупные компании обычно сами обучают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мерчандайзеров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: набирают подходящих кандидатов и проводят предварительные занятия 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>в среднем они длятся от одной недели до трех). Новичков знакомят с общей стратегией продаж, принятой в кампании, с основами рекламы и маркетинга. Далее работник учится всему на практике и на ежемесячных семинарах, где с ним делятся опытом более квалифицированные специалисты.</w:t>
      </w:r>
    </w:p>
    <w:p w:rsidR="00BF798B" w:rsidRDefault="00E513B7" w:rsidP="00BF798B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123190</wp:posOffset>
            </wp:positionV>
            <wp:extent cx="3216275" cy="2371725"/>
            <wp:effectExtent l="19050" t="0" r="3175" b="0"/>
            <wp:wrapTight wrapText="bothSides">
              <wp:wrapPolygon edited="0">
                <wp:start x="-128" y="0"/>
                <wp:lineTo x="-128" y="21513"/>
                <wp:lineTo x="21621" y="21513"/>
                <wp:lineTo x="21621" y="0"/>
                <wp:lineTo x="-128" y="0"/>
              </wp:wrapPolygon>
            </wp:wrapTight>
            <wp:docPr id="14" name="Рисунок 12" descr="a6e4d9622a775d7eed800918154a757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e4d9622a775d7eed800918154a7577_XL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2905" w:rsidRPr="00FB49C2" w:rsidRDefault="00F52905" w:rsidP="00FB49C2">
      <w:pPr>
        <w:spacing w:after="0"/>
        <w:ind w:left="1416" w:firstLine="708"/>
        <w:jc w:val="both"/>
        <w:rPr>
          <w:rFonts w:ascii="Times New Roman" w:hAnsi="Times New Roman" w:cs="Times New Roman"/>
          <w:b/>
          <w:color w:val="000000"/>
          <w:sz w:val="32"/>
          <w:szCs w:val="24"/>
        </w:rPr>
      </w:pPr>
      <w:r w:rsidRPr="00FB49C2">
        <w:rPr>
          <w:rFonts w:ascii="Times New Roman" w:hAnsi="Times New Roman" w:cs="Times New Roman"/>
          <w:b/>
          <w:color w:val="000000"/>
          <w:sz w:val="32"/>
          <w:szCs w:val="24"/>
        </w:rPr>
        <w:t>Дизайнер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  Дизайнер — одна из самых престижных и высокооплачиваемых профессий на сегодняшний день. Еще бы, кто как не дизайнеры делают нашу жизнь красивее. А 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экономить на красоте мало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кому хочется.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    Понятие «дизайн» применимо к любому виду человеческой деятельности. 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Именно поэтому данная профессия существует в таком разнообразии видов: дизайнер полиграфии (создание макетов, верстка),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фитодизайнер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(озеленение домов и офисов, создание зимних садов), ландшафтный дизайнер (благоустройство территорий), дизайнер интерьеров (благоустройство квартир и офисов, повышение функциональности и качественного уровня интерьеров), веб-дизайнер (создание сайтов,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банеров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), дизайнер одежды (воплощение актуальных тенденций моды),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фуд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>-дизайнер (создание красивых изображений блюд для различных меню и кулинарных книг) и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т. д.</w:t>
      </w:r>
    </w:p>
    <w:p w:rsidR="00F52905" w:rsidRPr="00F72537" w:rsidRDefault="00F52905" w:rsidP="00FB49C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72537">
        <w:rPr>
          <w:rFonts w:ascii="Times New Roman" w:hAnsi="Times New Roman" w:cs="Times New Roman"/>
          <w:b/>
          <w:color w:val="000000"/>
          <w:sz w:val="24"/>
          <w:szCs w:val="24"/>
        </w:rPr>
        <w:t>Необходимые качества: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оригинальный, нетрадиционный взгляд на ситуации, предметы;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наличие образного мышления;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умение видеть готовый продукт целиком;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коммуникабельность;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умение слушать и слышать запрос клиента;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креативность — умение подходить к любой задаче творчески, генерировать идеи;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усидчивость — иногда приходится по нескольку раз переделывать одно и то же;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трудолюбие — необходима постоянная практика, только так может 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>оттачиваться мастерство;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терпение — даже в случае неудачи не стоит опускать руки, нужно идти вперед, несмотря ни на что, преодолевая все препятствия на своем пути.</w:t>
      </w:r>
    </w:p>
    <w:p w:rsidR="00F52905" w:rsidRPr="00F72537" w:rsidRDefault="00F52905" w:rsidP="00FB49C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72537">
        <w:rPr>
          <w:rFonts w:ascii="Times New Roman" w:hAnsi="Times New Roman" w:cs="Times New Roman"/>
          <w:b/>
          <w:color w:val="000000"/>
          <w:sz w:val="24"/>
          <w:szCs w:val="24"/>
        </w:rPr>
        <w:t>Обязанности: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Напрямую зависят от того, в какой сфере и в какой компании работает дизайнер, но можно выделить несколько основных: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анализ потребностей клиента;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разработка идеи и концепции;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* подготовка эскизов, макетов;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согласование с клиентом промежуточных результатов работы, 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>при необходимости изменение концепции с учетом его пожеланий;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воплощение проекта в жизнь.</w:t>
      </w:r>
    </w:p>
    <w:p w:rsidR="00F52905" w:rsidRPr="00F72537" w:rsidRDefault="00F52905" w:rsidP="00FB49C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72537">
        <w:rPr>
          <w:rFonts w:ascii="Times New Roman" w:hAnsi="Times New Roman" w:cs="Times New Roman"/>
          <w:b/>
          <w:color w:val="000000"/>
          <w:sz w:val="24"/>
          <w:szCs w:val="24"/>
        </w:rPr>
        <w:t>Что привлекает: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Дизайнер помогает людям увидеть красоту в обычных, казалось бы, вещах, делает их жизнь более яркой, комфортной, радостной. В то же время и сам он, реализуя свои способности и таланты, получает от этого удовольствие. Он способен влиять на желания и настроение людей (например, дизайнер рекламы, упаковки,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фуд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>-дизайнер, дизайнер глянцевых журналов) и даже формировать их мнение в тех или иных вопросах. Возможность общаться с творческими людьми придает дополнительные силы и помогает расширить свой профессиональный диапазон.  У дизайнера есть возможность видеть результат своей работы, получать эстетическое удовольствие от процесса.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>Теперь о минусах. Зачастую творческий процесс сильно ограничен — финансовыми, временными, идейными рамками. Не всегда можно ориентироваться на полет фантазии, чаще всего приходится делать так, как считает нужным клиент или начальник.</w:t>
      </w:r>
    </w:p>
    <w:p w:rsidR="00F52905" w:rsidRPr="00F72537" w:rsidRDefault="00F52905" w:rsidP="00FB49C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72537">
        <w:rPr>
          <w:rFonts w:ascii="Times New Roman" w:hAnsi="Times New Roman" w:cs="Times New Roman"/>
          <w:b/>
          <w:color w:val="000000"/>
          <w:sz w:val="24"/>
          <w:szCs w:val="24"/>
        </w:rPr>
        <w:t>Где учат: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>Московский государственный художественно-промышленный университет им. С. Г. Строганова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>Московская международная школа дизайна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>Институт современного искусства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>Шахтинский филиал Южно-Российского гуманитарного института</w:t>
      </w:r>
    </w:p>
    <w:p w:rsidR="00F52905" w:rsidRDefault="001740C0" w:rsidP="001740C0">
      <w:pPr>
        <w:spacing w:after="0"/>
        <w:ind w:left="1416" w:firstLine="708"/>
        <w:jc w:val="both"/>
        <w:rPr>
          <w:rFonts w:ascii="Times New Roman" w:hAnsi="Times New Roman" w:cs="Times New Roman"/>
          <w:b/>
          <w:color w:val="000000"/>
          <w:sz w:val="32"/>
          <w:szCs w:val="24"/>
        </w:rPr>
      </w:pPr>
      <w:r w:rsidRPr="001740C0">
        <w:rPr>
          <w:rFonts w:ascii="Times New Roman" w:hAnsi="Times New Roman" w:cs="Times New Roman"/>
          <w:b/>
          <w:noProof/>
          <w:color w:val="000000"/>
          <w:sz w:val="32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3175</wp:posOffset>
            </wp:positionV>
            <wp:extent cx="2819400" cy="1876425"/>
            <wp:effectExtent l="19050" t="0" r="0" b="0"/>
            <wp:wrapSquare wrapText="bothSides"/>
            <wp:docPr id="3" name="Рисунок 2" descr="96cd1d0185b69aad458cc84a27e1d5de_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cd1d0185b69aad458cc84a27e1d5de_x102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/>
          <w:sz w:val="32"/>
          <w:szCs w:val="24"/>
        </w:rPr>
        <w:t xml:space="preserve">                     </w:t>
      </w:r>
      <w:r w:rsidRPr="001740C0">
        <w:rPr>
          <w:rFonts w:ascii="Times New Roman" w:hAnsi="Times New Roman" w:cs="Times New Roman"/>
          <w:b/>
          <w:color w:val="000000"/>
          <w:sz w:val="32"/>
          <w:szCs w:val="24"/>
        </w:rPr>
        <w:t xml:space="preserve"> </w:t>
      </w:r>
      <w:r w:rsidR="00F52905" w:rsidRPr="001740C0">
        <w:rPr>
          <w:rFonts w:ascii="Times New Roman" w:hAnsi="Times New Roman" w:cs="Times New Roman"/>
          <w:b/>
          <w:color w:val="000000"/>
          <w:sz w:val="32"/>
          <w:szCs w:val="24"/>
        </w:rPr>
        <w:t>Визажист</w:t>
      </w:r>
    </w:p>
    <w:p w:rsidR="00212362" w:rsidRPr="00212362" w:rsidRDefault="00212362" w:rsidP="0021236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212362">
        <w:rPr>
          <w:rFonts w:ascii="Times New Roman" w:hAnsi="Times New Roman" w:cs="Times New Roman"/>
          <w:color w:val="000000"/>
          <w:sz w:val="24"/>
          <w:szCs w:val="24"/>
        </w:rPr>
        <w:t xml:space="preserve">Первая книга домашнего парикмахера </w:t>
      </w:r>
      <w:r w:rsidRPr="00212362">
        <w:rPr>
          <w:rFonts w:ascii="Times New Roman" w:hAnsi="Times New Roman" w:cs="Times New Roman"/>
          <w:color w:val="000000"/>
          <w:sz w:val="20"/>
          <w:szCs w:val="24"/>
        </w:rPr>
        <w:t xml:space="preserve">[Текст] / авт.-сост. З. Марина, Т. Барышникова, Е. Голубева. – М.: </w:t>
      </w:r>
      <w:proofErr w:type="spellStart"/>
      <w:r w:rsidRPr="00212362">
        <w:rPr>
          <w:rFonts w:ascii="Times New Roman" w:hAnsi="Times New Roman" w:cs="Times New Roman"/>
          <w:color w:val="000000"/>
          <w:sz w:val="20"/>
          <w:szCs w:val="24"/>
        </w:rPr>
        <w:t>Эксмо</w:t>
      </w:r>
      <w:proofErr w:type="spellEnd"/>
      <w:r w:rsidRPr="00212362">
        <w:rPr>
          <w:rFonts w:ascii="Times New Roman" w:hAnsi="Times New Roman" w:cs="Times New Roman"/>
          <w:color w:val="000000"/>
          <w:sz w:val="20"/>
          <w:szCs w:val="24"/>
        </w:rPr>
        <w:t>,  2010. – 752с.: ил.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 Зачем нужна профессия визажиста, ведь бытует распространенное мнение, что накладывать макияж умеет практически каждая женщина? Этому учат модные глянцевые журналы, посвящены специальные программы на телевидении, а косметические компании предлагают все новые и новые средства для улучшения внешности. Нужно ли вообще  осваивать это искусство, и если да, то как? Действительно, нанести на лицо декоративную косметику способна любая женщина, но сделать это не просто красиво, а так, чтобы скрыть недостатки и выгодно подчеркнуть достоинства, подобрать оригинальный макияж на все случаи жизни может лишь хороший визажист. Кто же этот волшебник, знающий секрет чудесного превращения любой особи женского пола в писаную красавицу? 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Визажист  это в первую очередь художник, только рисует он не на бумаге, а на лице или на теле. Работа визажиста состоит из нескольких этапов: 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во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первых, это корректировка и зрительное улучшение контура лица, во вторых, сочетание классических приемов с модными тенденциями в макияже. Визажиста нельзя путать с косметологом. 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Последний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прежде всего врач, и ему не обойтись без медицинского образования. Главное различие заключается в том, что результаты труда косметолога объективны: 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была морщинка  и нет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ее, а многочасовые старания мастера по визажу могут быть уничтожены за пять минут недовольным клиентом, и все придется выполнять заново. Окончить курсы визажистов не мешает каждой представительнице прекрасного пола. Просто для того, чтобы каждый день, а не только по большим праздникам, выглядеть и ощущать себя на все сто. Многие женщины именно так начинают свою карьеру  с обучения для себя, а потом понимают, что профессия визажиста  это их призвание. Подобных курсов  великое множество. Называются они по 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-р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азному: курсы визажистов, стилистов -визажистов, специалистов по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make-up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, но учат на всех примерно одному и тому же. Важным показателем является длительность обучения, поэтому 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надо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52905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прежде всего ориентироваться на предлагаемую программу и собственные цели. Если предстоит научиться выбирать себе и подруге макияж на все случаи жизни, стоит записаться на любительские курсы (продолжительностью до одного месяца).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  Если впереди далеко идущие планы  открытие собственного салона по разработке стиля, сотрудничество с престижными модельными агентствами  то лучше предпочесть профессиональные курсы с элементами косметологии (от трех месяцев и больше).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     В основе обучения визажу, как правило, лежит близкое знакомство с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колористикой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(наукой о сочетании оттенков), светометрией, классификацией и назначением каждой из групп косметики, методами зрительной коррекции лица, анатомией и физиологией кожи. Много внимания уделяется практике, хорошо также, если занятия будут совмещены с работой в косметической компании, модельном агентстве, свадебном салоне или просто салоне красоты. Работая в выбранной сфере, можно быстро понять, каких знаний не хватает, и в случае необходимости выбрать курсы повышения квалификации. 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Работа визажиста востребована на рынке профессий, ведь все хотят быть красивыми. Женский макияж бывает разным: естественный убедит любого, что на лице нет ни грамма косметики, деловой ежедневный позволяет хорошо выглядеть и при этом не отвлекать от дела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коллег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,с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>вадебный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должен подчеркивать молодость и свежесть невесты, вечерний притягивать взгляды окружающих. Но самый хороший макияж, по свидетельству опытных визажистов, тот, которого не видно. Если он 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подобран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верно, то в центре внимания окажется женщина, а если нет, то на первый план будет выступать косметика, как таковая. Задача визажиста не в том, чтобы нарисовать красивое лицо, полностью перекроив его с помощью подручных косметических средств. Гораздо сложнее сохранить то, что есть от природы, используя внешние данные для создания яркой индивидуальности и обретения уверенности в себе. 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       Высшим пилотажем для визажиста считается не просто найти стиль для женщины, но и учесть ее психологические особенности. Это возможно только при непосредственном контакте с клиентом. Опытные мастера утверждают, что утонченность манер, умение располагать к себе собеседника и правильная оценка его характера  это 50 % успеха. Если человек необщителен и неэрудирован, ему никогда не стать известным визажистом. Осваивая эту науку, нужно быть также готовыми тратить деньги на модные журналы, чтобы не отстать от капризной моды. 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Эта профессия кроме всего вышеперечисленного предъявляет требования и к внешности специалиста. Немодный и нестильный человек не может быть визажистом -   ему никто не поверит. Чтобы вызывать доверие клиентов и вдохновлять их на изменения в привычном образе, нужно выглядеть или оригинально, или красиво, а лучше то и другое. Важна также манера разговаривать  вежливо, спокойно, доброжелательно. </w:t>
      </w:r>
    </w:p>
    <w:p w:rsidR="00F52905" w:rsidRPr="00F52905" w:rsidRDefault="001740C0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1407795</wp:posOffset>
            </wp:positionV>
            <wp:extent cx="2510155" cy="1695450"/>
            <wp:effectExtent l="19050" t="0" r="4445" b="0"/>
            <wp:wrapTight wrapText="bothSides">
              <wp:wrapPolygon edited="0">
                <wp:start x="-164" y="0"/>
                <wp:lineTo x="-164" y="21357"/>
                <wp:lineTo x="21638" y="21357"/>
                <wp:lineTo x="21638" y="0"/>
                <wp:lineTo x="-164" y="0"/>
              </wp:wrapPolygon>
            </wp:wrapTight>
            <wp:docPr id="4" name="Рисунок 3" descr="Lifestyle-Image-PT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estyle-Image-PTTW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2905"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   Стремящимся овладеть этой профессией придется мириться с такими неудобствами, как затраты на начальное обучение  и повышение квалификации, противоречия между желанием клиента и собственным видением его внешности, недолговечность результата труда, большие психологические и физические нагрузки (весь день стоять на ногах). Зато наградой за все станут такие приятные вещи, как неплохой заработок</w:t>
      </w:r>
      <w:proofErr w:type="gramStart"/>
      <w:r w:rsidR="00F52905"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="00F52905"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общение с  людьми и возможность творческой реализации. Эта специальность, безусловно, очень нужная, ведь красота всегда в моде.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F52905" w:rsidRDefault="00F52905" w:rsidP="001740C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1740C0">
        <w:rPr>
          <w:rFonts w:ascii="Times New Roman" w:hAnsi="Times New Roman" w:cs="Times New Roman"/>
          <w:b/>
          <w:color w:val="000000"/>
          <w:sz w:val="28"/>
          <w:szCs w:val="24"/>
        </w:rPr>
        <w:t>Фитнес-инструктор</w:t>
      </w:r>
    </w:p>
    <w:p w:rsidR="00F3393C" w:rsidRPr="00F3393C" w:rsidRDefault="00A9709A" w:rsidP="00F3393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3393C">
        <w:rPr>
          <w:rFonts w:ascii="Times New Roman" w:hAnsi="Times New Roman" w:cs="Times New Roman"/>
          <w:color w:val="000000"/>
          <w:sz w:val="24"/>
          <w:szCs w:val="24"/>
        </w:rPr>
        <w:t>Галиуллина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Л.</w:t>
      </w:r>
      <w:r w:rsidRPr="00F339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3393C" w:rsidRPr="00F3393C">
        <w:rPr>
          <w:rFonts w:ascii="Times New Roman" w:hAnsi="Times New Roman" w:cs="Times New Roman"/>
          <w:color w:val="000000"/>
          <w:sz w:val="24"/>
          <w:szCs w:val="24"/>
        </w:rPr>
        <w:t xml:space="preserve">Очень полезная </w:t>
      </w:r>
      <w:proofErr w:type="spellStart"/>
      <w:r w:rsidR="00F3393C" w:rsidRPr="00F3393C">
        <w:rPr>
          <w:rFonts w:ascii="Times New Roman" w:hAnsi="Times New Roman" w:cs="Times New Roman"/>
          <w:color w:val="000000"/>
          <w:sz w:val="24"/>
          <w:szCs w:val="24"/>
        </w:rPr>
        <w:t>книгапро</w:t>
      </w:r>
      <w:proofErr w:type="spellEnd"/>
      <w:r w:rsidR="00F3393C" w:rsidRPr="00F3393C">
        <w:rPr>
          <w:rFonts w:ascii="Times New Roman" w:hAnsi="Times New Roman" w:cs="Times New Roman"/>
          <w:color w:val="000000"/>
          <w:sz w:val="24"/>
          <w:szCs w:val="24"/>
        </w:rPr>
        <w:t>… Фигура [Текст] / 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F3393C" w:rsidRPr="00F339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3393C" w:rsidRPr="00F3393C">
        <w:rPr>
          <w:rFonts w:ascii="Times New Roman" w:hAnsi="Times New Roman" w:cs="Times New Roman"/>
          <w:color w:val="000000"/>
          <w:sz w:val="24"/>
          <w:szCs w:val="24"/>
        </w:rPr>
        <w:t>Галиуллина</w:t>
      </w:r>
      <w:proofErr w:type="spellEnd"/>
      <w:r w:rsidR="00F3393C" w:rsidRPr="00F3393C">
        <w:rPr>
          <w:rFonts w:ascii="Times New Roman" w:hAnsi="Times New Roman" w:cs="Times New Roman"/>
          <w:color w:val="000000"/>
          <w:sz w:val="24"/>
          <w:szCs w:val="24"/>
        </w:rPr>
        <w:t xml:space="preserve">. – М.: </w:t>
      </w:r>
      <w:proofErr w:type="spellStart"/>
      <w:r w:rsidR="00F3393C" w:rsidRPr="00F3393C">
        <w:rPr>
          <w:rFonts w:ascii="Times New Roman" w:hAnsi="Times New Roman" w:cs="Times New Roman"/>
          <w:color w:val="000000"/>
          <w:sz w:val="24"/>
          <w:szCs w:val="24"/>
        </w:rPr>
        <w:t>Эксмо</w:t>
      </w:r>
      <w:proofErr w:type="spellEnd"/>
      <w:r w:rsidR="00F3393C" w:rsidRPr="00F3393C">
        <w:rPr>
          <w:rFonts w:ascii="Times New Roman" w:hAnsi="Times New Roman" w:cs="Times New Roman"/>
          <w:color w:val="000000"/>
          <w:sz w:val="24"/>
          <w:szCs w:val="24"/>
        </w:rPr>
        <w:t xml:space="preserve">, 2010.- 200 с.: ил.- (Мастер-класс красоты). 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  Чтобы стать профессиональным 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фитнес-инструктором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, необходимо иметь звание мастера спорта или диплом </w:t>
      </w:r>
      <w:r w:rsidRPr="00F5290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преподавателя физкультуры (лучше и то и другое) плюс сертификат об окончании курса обучения профессии. 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>Как стать инструктором?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   Тут без дополнительного образования не обойтись. Инструктор настоящий или будущий должен быть заинтересован в 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нем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прежде всего сам. Необходимо выбрать курсы обучения профессии (физкультурное образование еще не дает право быть 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фитнес-инструктором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) и обучиться основам профессии. Ведь надо уметь не только самой хорошо выполнять упражнения, но и рассчитывать нагрузку, составлять оптимальные программы для разных групп клиентов, знать основы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травмобезопасности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и способы оказания первой медицинской помощи, иметь представление об основах диетологии. 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Лучше и выгоднее быть универсальным инструктором – это инструктор, который знает и проводит разнообразные программы. </w:t>
      </w:r>
    </w:p>
    <w:p w:rsidR="00E513B7" w:rsidRDefault="00E513B7" w:rsidP="00FB49C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513B7" w:rsidRDefault="00E513B7" w:rsidP="00FB49C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52905" w:rsidRPr="00F72537" w:rsidRDefault="00F52905" w:rsidP="00FB49C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72537">
        <w:rPr>
          <w:rFonts w:ascii="Times New Roman" w:hAnsi="Times New Roman" w:cs="Times New Roman"/>
          <w:b/>
          <w:color w:val="000000"/>
          <w:sz w:val="24"/>
          <w:szCs w:val="24"/>
        </w:rPr>
        <w:t>Как стать универсалом?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  Не останавливаться, постоянно повышать свой уровень, осваивая все новые направления: степ-аэробика, 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СТ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(силовые тренировки), интервальный тренинг,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пилатес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, фитнес-йога и так далее. Чем больше, тем лучше! Правда, стопка сертификатов о пройденных курсах и освоенных направлениях – это еще не залог успеха, тут очень важна практика. Самое сложное для начинающих – выходить перед целой группой и вести занятия. Легче всего здесь приходится тем, кто пришел в профессию из танцев или из художественной гимнастики. </w:t>
      </w:r>
    </w:p>
    <w:p w:rsidR="00F52905" w:rsidRPr="00F72537" w:rsidRDefault="00F52905" w:rsidP="00FB49C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72537">
        <w:rPr>
          <w:rFonts w:ascii="Times New Roman" w:hAnsi="Times New Roman" w:cs="Times New Roman"/>
          <w:b/>
          <w:color w:val="000000"/>
          <w:sz w:val="24"/>
          <w:szCs w:val="24"/>
        </w:rPr>
        <w:t>Обязанности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Единых утвержденных обязанностей не существует, так как они зависят в большей мере от политики каждого 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фитнес-клуба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Одна из основных обязанностей: инструктор во время своего занятия отвечает за все, за всех и каждого. Он должен все держать под контролем. 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>Кроме того, перед каждым уроком инструктор должен ставить для себя задачу и на тренировке решать ее, а не просто «пришел, провел занятие и ушел».</w:t>
      </w:r>
    </w:p>
    <w:p w:rsidR="00F52905" w:rsidRPr="00F72537" w:rsidRDefault="00F52905" w:rsidP="00FB49C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72537">
        <w:rPr>
          <w:rFonts w:ascii="Times New Roman" w:hAnsi="Times New Roman" w:cs="Times New Roman"/>
          <w:b/>
          <w:color w:val="000000"/>
          <w:sz w:val="24"/>
          <w:szCs w:val="24"/>
        </w:rPr>
        <w:t>Необходимые качества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Лидерские – умение зажечь людей, повести за собой.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Любовь к людям, только таким образом можно дать им душевное тепло, разрядку.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Выносливость.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Природное обаяние.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Умение настоять на своем. Даже тех, кто приходит на занятия по собственной воле, все равно надо время от времени заставлять.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Собранность. Если вдруг на занятии кому-то станет плохо, важно не запаниковать, а суметь оказать первую медицинскую помощь.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Коммуникабельность. Умение найти подход к каждому, инструктор должен быть в некотором смысле психологом.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Умение отчетливо, понятно и достаточно громко говорить.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Внешний вид (очень важный пункт!)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Опрятность (это даже записано в контракте инструктора).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Изюминка образа. В каждом из нас должно быть нечто, что подчеркивает 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нашу индивидуальность. 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Например, необычная прическа, манера одеваться или что-то еще).</w:t>
      </w:r>
      <w:proofErr w:type="gramEnd"/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Современная спортивная форма (нужно соответствовать 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фитнес-моде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>). Это держит в тонусе клиентов, они за нами тянутся.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Хорошие, профессиональные кроссовки.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* Обязательно выглядеть здоровым и отдохнувшим.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 что любить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За постоянное общение с самыми разными людьми </w:t>
      </w:r>
    </w:p>
    <w:p w:rsidR="00F52905" w:rsidRPr="00F52905" w:rsidRDefault="00E513B7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3707130</wp:posOffset>
            </wp:positionH>
            <wp:positionV relativeFrom="paragraph">
              <wp:posOffset>175260</wp:posOffset>
            </wp:positionV>
            <wp:extent cx="2586990" cy="2828925"/>
            <wp:effectExtent l="19050" t="0" r="3810" b="0"/>
            <wp:wrapTight wrapText="bothSides">
              <wp:wrapPolygon edited="0">
                <wp:start x="-159" y="0"/>
                <wp:lineTo x="-159" y="21527"/>
                <wp:lineTo x="21632" y="21527"/>
                <wp:lineTo x="21632" y="0"/>
                <wp:lineTo x="-159" y="0"/>
              </wp:wrapPolygon>
            </wp:wrapTight>
            <wp:docPr id="9" name="Рисунок 4" descr="munkatars_na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nkatars_nagy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2905" w:rsidRPr="00F52905">
        <w:rPr>
          <w:rFonts w:ascii="Times New Roman" w:hAnsi="Times New Roman" w:cs="Times New Roman"/>
          <w:color w:val="000000"/>
          <w:sz w:val="24"/>
          <w:szCs w:val="24"/>
        </w:rPr>
        <w:t>За возможность реализовать себя в танце, за возможность реализовать свои творческие идеи.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>За возможность видеть результат своей работы.</w:t>
      </w:r>
    </w:p>
    <w:p w:rsidR="00F52905" w:rsidRPr="00F72537" w:rsidRDefault="00F52905" w:rsidP="00FB49C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72537">
        <w:rPr>
          <w:rFonts w:ascii="Times New Roman" w:hAnsi="Times New Roman" w:cs="Times New Roman"/>
          <w:b/>
          <w:color w:val="000000"/>
          <w:sz w:val="24"/>
          <w:szCs w:val="24"/>
        </w:rPr>
        <w:t>Где учат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>Базовое образование:</w:t>
      </w:r>
    </w:p>
    <w:p w:rsidR="00F52905" w:rsidRPr="00F52905" w:rsidRDefault="00F52905" w:rsidP="00FB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>РГУФК (Российский государственный университет физической культуры) и все институты, имеющие кафедру физкультуры («Физкультура» – здесь это ключевое слово!) Училища физкультуры.</w:t>
      </w:r>
    </w:p>
    <w:p w:rsidR="00F52905" w:rsidRPr="001740C0" w:rsidRDefault="00F52905" w:rsidP="00F3393C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24"/>
        </w:rPr>
      </w:pPr>
      <w:proofErr w:type="spellStart"/>
      <w:r w:rsidRPr="001740C0">
        <w:rPr>
          <w:rFonts w:ascii="Times New Roman" w:hAnsi="Times New Roman" w:cs="Times New Roman"/>
          <w:b/>
          <w:color w:val="000000"/>
          <w:sz w:val="32"/>
          <w:szCs w:val="24"/>
        </w:rPr>
        <w:t>Хостес</w:t>
      </w:r>
      <w:proofErr w:type="spellEnd"/>
    </w:p>
    <w:p w:rsidR="00F52905" w:rsidRPr="00F52905" w:rsidRDefault="00F52905" w:rsidP="00B967C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       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Хостес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старшая официантка, хозяйка гостиницы) – специалист ресторанной службы, «лицо» ресторана, «хозяйка зала». В обязанности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хостес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входит встретить посетителей гостиницы или ресторана, усадить за стол, предложить меню и т.д. Специалист должен знать ассортимент, предлагаемых блюд, винную карту ресторана, информировать посетителей об акциях, проводимых рестораном, уметь заинтересовать имеющейся кухней, помочь определиться с заказом, поддержать разговор с клиентом, пока к тому не подойдет официант.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Хостес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контролирует работу официантов, координирует распределение между ними нагрузки по работе с клиентами (следит, чтобы посетители располагались равномерно по зонам работы официантов). В случае необходимости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хостес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берет на себя функции официанта. </w:t>
      </w:r>
    </w:p>
    <w:p w:rsidR="00F52905" w:rsidRPr="00F52905" w:rsidRDefault="00F52905" w:rsidP="00B967C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В обязанности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хостес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не входит разрешение конфликтов, возникающих между клиентом и ресторанной службой. Но создавая комфортной ситуации в зале (предлагая более удобный стол, 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выясняя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на сколько персон предполагается заказ, распределяя нагрузку между официантами), может предупредить развитие конфликта. Грамотная работа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хостес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во многом 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определяет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вернется ли посетитель вновь.</w:t>
      </w:r>
    </w:p>
    <w:p w:rsidR="00F52905" w:rsidRPr="00F72537" w:rsidRDefault="00F52905" w:rsidP="001740C0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72537">
        <w:rPr>
          <w:rFonts w:ascii="Times New Roman" w:hAnsi="Times New Roman" w:cs="Times New Roman"/>
          <w:b/>
          <w:color w:val="000000"/>
          <w:sz w:val="24"/>
          <w:szCs w:val="24"/>
        </w:rPr>
        <w:t>Опыт</w:t>
      </w:r>
    </w:p>
    <w:p w:rsidR="00F52905" w:rsidRPr="00F52905" w:rsidRDefault="00F52905" w:rsidP="001740C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>Базовое образование не играет принципиальной роли. Занятие должности возможно без опыта, обучение осуществляется внутренними силами гостиницы или ресторана. Допустимо совмещать профессиональную деятельность с основной учебой.</w:t>
      </w:r>
    </w:p>
    <w:p w:rsidR="00F52905" w:rsidRPr="00F72537" w:rsidRDefault="00F52905" w:rsidP="001740C0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72537">
        <w:rPr>
          <w:rFonts w:ascii="Times New Roman" w:hAnsi="Times New Roman" w:cs="Times New Roman"/>
          <w:b/>
          <w:color w:val="000000"/>
          <w:sz w:val="24"/>
          <w:szCs w:val="24"/>
        </w:rPr>
        <w:t>Требования</w:t>
      </w:r>
    </w:p>
    <w:p w:rsidR="00F52905" w:rsidRPr="00F52905" w:rsidRDefault="00F52905" w:rsidP="001740C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Помимо традиционных требований, предъявляемых к соискателям на позиции, требующие постоянного общения с клиентами: коммуникабельность, стрессоустойчивость, доброжелательность, грамотная речь и проч., большое значение уделяется внешним данным кандидатов: презентабельная приятная внешность; приветствуется знание иностранных языков. </w:t>
      </w:r>
    </w:p>
    <w:p w:rsidR="00F52905" w:rsidRPr="00F72537" w:rsidRDefault="00F52905" w:rsidP="001740C0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72537">
        <w:rPr>
          <w:rFonts w:ascii="Times New Roman" w:hAnsi="Times New Roman" w:cs="Times New Roman"/>
          <w:b/>
          <w:color w:val="000000"/>
          <w:sz w:val="24"/>
          <w:szCs w:val="24"/>
        </w:rPr>
        <w:t>Востребованность</w:t>
      </w:r>
    </w:p>
    <w:p w:rsidR="00F52905" w:rsidRPr="00F52905" w:rsidRDefault="00F52905" w:rsidP="00B967C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Хостес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присутствует сегодня в большинстве гостиниц, ресторанов, кафе. В связи с постоянным расширением и совершенствованием гостиничного  бизнеса количество предложений возрастает, уровень культуры встречи посетителя совершенствуется.</w:t>
      </w:r>
    </w:p>
    <w:p w:rsidR="00F52905" w:rsidRPr="00F72537" w:rsidRDefault="00F52905" w:rsidP="003C7C93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72537">
        <w:rPr>
          <w:rFonts w:ascii="Times New Roman" w:hAnsi="Times New Roman" w:cs="Times New Roman"/>
          <w:b/>
          <w:color w:val="000000"/>
          <w:sz w:val="24"/>
          <w:szCs w:val="24"/>
        </w:rPr>
        <w:t>Карьерный рост</w:t>
      </w:r>
    </w:p>
    <w:p w:rsidR="00F52905" w:rsidRPr="00F52905" w:rsidRDefault="00F52905" w:rsidP="003C7C9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Возможности для карьерного роста ограничены. В большинстве случаев,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хостес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совмещает деятельность с обучением, поэтому рассматривает свою работу как временную. Однако при желании можно получить хороший опыт управления и администрирования.</w:t>
      </w:r>
    </w:p>
    <w:p w:rsidR="00F52905" w:rsidRPr="00CE4476" w:rsidRDefault="00F52905" w:rsidP="00CE4476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24"/>
        </w:rPr>
      </w:pPr>
      <w:proofErr w:type="spellStart"/>
      <w:r w:rsidRPr="00CE4476">
        <w:rPr>
          <w:rFonts w:ascii="Times New Roman" w:hAnsi="Times New Roman" w:cs="Times New Roman"/>
          <w:b/>
          <w:color w:val="000000"/>
          <w:sz w:val="32"/>
          <w:szCs w:val="24"/>
        </w:rPr>
        <w:t>Сомелье</w:t>
      </w:r>
      <w:proofErr w:type="spellEnd"/>
    </w:p>
    <w:p w:rsidR="00F52905" w:rsidRPr="00F52905" w:rsidRDefault="00CE4476" w:rsidP="00CE447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-297815</wp:posOffset>
            </wp:positionV>
            <wp:extent cx="3217545" cy="1809750"/>
            <wp:effectExtent l="19050" t="0" r="1905" b="0"/>
            <wp:wrapTight wrapText="bothSides">
              <wp:wrapPolygon edited="0">
                <wp:start x="-128" y="0"/>
                <wp:lineTo x="-128" y="21373"/>
                <wp:lineTo x="21613" y="21373"/>
                <wp:lineTo x="21613" y="0"/>
                <wp:lineTo x="-128" y="0"/>
              </wp:wrapPolygon>
            </wp:wrapTight>
            <wp:docPr id="13" name="Рисунок 12" descr="d3da4921bfc64bf2be3e62719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da4921bfc64bf2be3e6271929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2905"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proofErr w:type="spellStart"/>
      <w:r w:rsidR="00F52905" w:rsidRPr="00F52905">
        <w:rPr>
          <w:rFonts w:ascii="Times New Roman" w:hAnsi="Times New Roman" w:cs="Times New Roman"/>
          <w:color w:val="000000"/>
          <w:sz w:val="24"/>
          <w:szCs w:val="24"/>
        </w:rPr>
        <w:t>Сомелье</w:t>
      </w:r>
      <w:proofErr w:type="spellEnd"/>
      <w:r w:rsidR="00F52905"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- слово французское, адекватного перевода на русский нет, потому что ни в одном другом языке мира такого понятия просто не существует. Однако объяснить, что оно означает, можно. Вот как определяет его Жорж </w:t>
      </w:r>
      <w:proofErr w:type="spellStart"/>
      <w:r w:rsidR="00F52905" w:rsidRPr="00F52905">
        <w:rPr>
          <w:rFonts w:ascii="Times New Roman" w:hAnsi="Times New Roman" w:cs="Times New Roman"/>
          <w:color w:val="000000"/>
          <w:sz w:val="24"/>
          <w:szCs w:val="24"/>
        </w:rPr>
        <w:t>Пертюизе</w:t>
      </w:r>
      <w:proofErr w:type="spellEnd"/>
      <w:r w:rsidR="00F52905"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, президент Союза </w:t>
      </w:r>
      <w:proofErr w:type="spellStart"/>
      <w:r w:rsidR="00F52905" w:rsidRPr="00F52905">
        <w:rPr>
          <w:rFonts w:ascii="Times New Roman" w:hAnsi="Times New Roman" w:cs="Times New Roman"/>
          <w:color w:val="000000"/>
          <w:sz w:val="24"/>
          <w:szCs w:val="24"/>
        </w:rPr>
        <w:t>сомелье</w:t>
      </w:r>
      <w:proofErr w:type="spellEnd"/>
      <w:r w:rsidR="00F52905"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Франции: "</w:t>
      </w:r>
      <w:proofErr w:type="spellStart"/>
      <w:r w:rsidR="00F52905" w:rsidRPr="00F52905">
        <w:rPr>
          <w:rFonts w:ascii="Times New Roman" w:hAnsi="Times New Roman" w:cs="Times New Roman"/>
          <w:color w:val="000000"/>
          <w:sz w:val="24"/>
          <w:szCs w:val="24"/>
        </w:rPr>
        <w:t>Сомелье</w:t>
      </w:r>
      <w:proofErr w:type="spellEnd"/>
      <w:r w:rsidR="00F52905"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- это человек, ответственный за напитки в ресторане, дающий советы по выбору вин и напитков, сервирующий их или следящий за их подачей клиенту вплоть до момента, когда тот покидает зал". </w:t>
      </w:r>
    </w:p>
    <w:p w:rsidR="00F52905" w:rsidRPr="00F52905" w:rsidRDefault="00F52905" w:rsidP="00CE447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     Профессия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сомелье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– одна из самых молодых в российском ресторанном бизнесе. Несмотря на это хороший ресторан трудно представить без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сомелье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– почти все менеджеры соглашаются, что за вина и напитки, которые 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составляют 40-60 % оборота должен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отвечать специально подготовленный человек.</w:t>
      </w:r>
    </w:p>
    <w:p w:rsidR="00F52905" w:rsidRPr="00F52905" w:rsidRDefault="00F52905" w:rsidP="00CE447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Одна из главных обязанностей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сомелье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- формирование винной карты (перечень имеющихся напитков). Содержание винной карты ни в коем случае не должно расходиться с содержанием винного погреба, запасы которого необходимо регулярно пополнять. </w:t>
      </w:r>
    </w:p>
    <w:p w:rsidR="00F52905" w:rsidRPr="00F52905" w:rsidRDefault="00F52905" w:rsidP="00CE447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Сомелье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отвечает за хранение вин в винном погребе, поддерживает для каждого из напитков необходимую температуру и определенный режим влажности и порой в ресторане с большой винной картой он один знает, где находится та или иная бутылка. Ведь это - его царство, его вотчина, в которой он - полноправный хозяин. </w:t>
      </w:r>
    </w:p>
    <w:p w:rsidR="00F52905" w:rsidRPr="00F52905" w:rsidRDefault="00F52905" w:rsidP="00CE447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Сомелье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составляет винную карту, занимается дегустацией вин и даёт рекомендации по выбору напитков посетителям ресторана.       </w:t>
      </w:r>
    </w:p>
    <w:p w:rsidR="00F52905" w:rsidRPr="00F52905" w:rsidRDefault="00F52905" w:rsidP="00CE447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Обучение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сомелье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проходит в специальных школах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сомелье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, где помимо теоретических знаний об истории вина и винодельческих регионах, будущие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сомелье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учатся раскладывать ароматы вина на составляющие и интерпретировать полученные букеты. В результате профессиональный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сомелье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по ароматам вина способен определить качество напитка, сорт винограда, и иногда регион происхождения вина и его возраст. Обоняние тренируется с помощью специальных наборов винных ароматов, с образцами запахов встречающихся в букетах.</w:t>
      </w:r>
    </w:p>
    <w:p w:rsidR="00F52905" w:rsidRPr="00F52905" w:rsidRDefault="00F52905" w:rsidP="00CE447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Что такое </w:t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чайный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сомелье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F52905" w:rsidRPr="00F52905" w:rsidRDefault="00F52905" w:rsidP="00CE447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Есть ли что-либо общее между вином и чаем? Они выглядят по-разному и имеют совершенно разные вкусы. Но между ними есть много общего. Оба напитка отличаются сложным богатым букетом, обладающим множеством вариаций и требующим особого климата и условий для достижения оптимального вкуса.</w:t>
      </w:r>
    </w:p>
    <w:p w:rsidR="00F52905" w:rsidRPr="00F52905" w:rsidRDefault="00F52905" w:rsidP="00CE447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Подобно винным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сомелье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, существуют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сомелье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чайные, которые могут высказать экспертное мнение по любым аспектам чайного вкуса и ежедневно пробуют различные чаи, оценивая качество и консистенцию вкуса.</w:t>
      </w:r>
    </w:p>
    <w:p w:rsidR="00F52905" w:rsidRPr="00F52905" w:rsidRDefault="00F52905" w:rsidP="00CE447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52905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Чайный</w:t>
      </w:r>
      <w:proofErr w:type="gram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сомелье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отвечает за пробы, рекомендует посетителям и разливает различные чаи и отвары, работает в отеле или ресторане.</w:t>
      </w:r>
    </w:p>
    <w:p w:rsidR="00F52905" w:rsidRPr="00F52905" w:rsidRDefault="00F52905" w:rsidP="00CE447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Сомелье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должен быть страстным любителем чая, поскольку для того, чтобы стать экспертом, необходимо настоящее посвящение. Чтобы уметь вдохновить посетителей, чайный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сомелье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 xml:space="preserve"> должен знать все о напитке. За последние несколько лет профессия «чайный </w:t>
      </w:r>
      <w:proofErr w:type="spellStart"/>
      <w:r w:rsidRPr="00F52905">
        <w:rPr>
          <w:rFonts w:ascii="Times New Roman" w:hAnsi="Times New Roman" w:cs="Times New Roman"/>
          <w:color w:val="000000"/>
          <w:sz w:val="24"/>
          <w:szCs w:val="24"/>
        </w:rPr>
        <w:t>сомелье</w:t>
      </w:r>
      <w:proofErr w:type="spellEnd"/>
      <w:r w:rsidRPr="00F52905">
        <w:rPr>
          <w:rFonts w:ascii="Times New Roman" w:hAnsi="Times New Roman" w:cs="Times New Roman"/>
          <w:color w:val="000000"/>
          <w:sz w:val="24"/>
          <w:szCs w:val="24"/>
        </w:rPr>
        <w:t>» стала очень популярной в престижных ресторанах и кафе.</w:t>
      </w:r>
    </w:p>
    <w:p w:rsidR="00F52905" w:rsidRPr="00F52905" w:rsidRDefault="00F52905" w:rsidP="003C7C9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13B7" w:rsidRDefault="00E513B7" w:rsidP="00CE602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513B7" w:rsidRDefault="00E513B7" w:rsidP="00CE602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513B7" w:rsidRDefault="00E513B7" w:rsidP="00CE602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513B7" w:rsidRDefault="00E513B7" w:rsidP="00CE602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513B7" w:rsidRDefault="00E513B7" w:rsidP="00CE602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513B7" w:rsidRDefault="00E513B7" w:rsidP="00CE602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513B7" w:rsidRDefault="00E513B7" w:rsidP="00CE602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513B7" w:rsidRDefault="00E513B7" w:rsidP="00CE602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513B7" w:rsidRDefault="00E513B7" w:rsidP="00CE602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513B7" w:rsidRDefault="00E513B7" w:rsidP="00CE602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513B7" w:rsidRDefault="00E513B7" w:rsidP="00CE602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513B7" w:rsidRDefault="00E513B7" w:rsidP="00CE602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513B7" w:rsidRDefault="00E513B7" w:rsidP="00CE602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513B7" w:rsidRDefault="00E513B7" w:rsidP="00CE602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513B7" w:rsidRDefault="00E513B7" w:rsidP="00CE602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E513B7" w:rsidSect="00832418">
      <w:pgSz w:w="11906" w:h="16838"/>
      <w:pgMar w:top="851" w:right="849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4A389E"/>
    <w:multiLevelType w:val="multilevel"/>
    <w:tmpl w:val="6D18C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0A97B0F"/>
    <w:multiLevelType w:val="multilevel"/>
    <w:tmpl w:val="79727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3B3297E"/>
    <w:multiLevelType w:val="multilevel"/>
    <w:tmpl w:val="23A24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7520222"/>
    <w:multiLevelType w:val="multilevel"/>
    <w:tmpl w:val="DDE08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0BE57C72"/>
    <w:multiLevelType w:val="multilevel"/>
    <w:tmpl w:val="D2221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1907E0C"/>
    <w:multiLevelType w:val="multilevel"/>
    <w:tmpl w:val="A99C5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55A4945"/>
    <w:multiLevelType w:val="multilevel"/>
    <w:tmpl w:val="2FFC6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771722C"/>
    <w:multiLevelType w:val="multilevel"/>
    <w:tmpl w:val="AFFABE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CEB0D88"/>
    <w:multiLevelType w:val="multilevel"/>
    <w:tmpl w:val="7DBC2E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CEC31D0"/>
    <w:multiLevelType w:val="multilevel"/>
    <w:tmpl w:val="71B82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1E0860E6"/>
    <w:multiLevelType w:val="multilevel"/>
    <w:tmpl w:val="23560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0F62465"/>
    <w:multiLevelType w:val="multilevel"/>
    <w:tmpl w:val="D34451CC"/>
    <w:lvl w:ilvl="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AB46DBF"/>
    <w:multiLevelType w:val="multilevel"/>
    <w:tmpl w:val="0A04B256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E884BA2"/>
    <w:multiLevelType w:val="multilevel"/>
    <w:tmpl w:val="7C38E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21E75EB"/>
    <w:multiLevelType w:val="multilevel"/>
    <w:tmpl w:val="10D64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478171A"/>
    <w:multiLevelType w:val="multilevel"/>
    <w:tmpl w:val="D65C0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500041B"/>
    <w:multiLevelType w:val="multilevel"/>
    <w:tmpl w:val="3CCE0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82D55A7"/>
    <w:multiLevelType w:val="multilevel"/>
    <w:tmpl w:val="4482B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93442B2"/>
    <w:multiLevelType w:val="multilevel"/>
    <w:tmpl w:val="EAF2D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39EC41FA"/>
    <w:multiLevelType w:val="multilevel"/>
    <w:tmpl w:val="91C22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3A9F188C"/>
    <w:multiLevelType w:val="multilevel"/>
    <w:tmpl w:val="C1ECF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3DFC1F43"/>
    <w:multiLevelType w:val="multilevel"/>
    <w:tmpl w:val="17B03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0023FFE"/>
    <w:multiLevelType w:val="multilevel"/>
    <w:tmpl w:val="5964C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2DA5775"/>
    <w:multiLevelType w:val="multilevel"/>
    <w:tmpl w:val="DF72C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5BF66BF"/>
    <w:multiLevelType w:val="multilevel"/>
    <w:tmpl w:val="04E64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6CD75D4"/>
    <w:multiLevelType w:val="multilevel"/>
    <w:tmpl w:val="1E786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4E5670FB"/>
    <w:multiLevelType w:val="multilevel"/>
    <w:tmpl w:val="56EE4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8696ADE"/>
    <w:multiLevelType w:val="multilevel"/>
    <w:tmpl w:val="1A58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B2F6CBD"/>
    <w:multiLevelType w:val="multilevel"/>
    <w:tmpl w:val="B852D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18B58AA"/>
    <w:multiLevelType w:val="multilevel"/>
    <w:tmpl w:val="D79AF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6742F95"/>
    <w:multiLevelType w:val="multilevel"/>
    <w:tmpl w:val="4A868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6CA83D71"/>
    <w:multiLevelType w:val="multilevel"/>
    <w:tmpl w:val="B9A0C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45071A9"/>
    <w:multiLevelType w:val="multilevel"/>
    <w:tmpl w:val="65608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76172B27"/>
    <w:multiLevelType w:val="multilevel"/>
    <w:tmpl w:val="6CD24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769F025E"/>
    <w:multiLevelType w:val="multilevel"/>
    <w:tmpl w:val="1F6CD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789A7EFF"/>
    <w:multiLevelType w:val="multilevel"/>
    <w:tmpl w:val="A060E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79917FFD"/>
    <w:multiLevelType w:val="multilevel"/>
    <w:tmpl w:val="C5CA5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7C6C09F0"/>
    <w:multiLevelType w:val="multilevel"/>
    <w:tmpl w:val="C492A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C8A0F9A"/>
    <w:multiLevelType w:val="multilevel"/>
    <w:tmpl w:val="81AAC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7FDC5F96"/>
    <w:multiLevelType w:val="multilevel"/>
    <w:tmpl w:val="71786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3"/>
  </w:num>
  <w:num w:numId="2">
    <w:abstractNumId w:val="8"/>
  </w:num>
  <w:num w:numId="3">
    <w:abstractNumId w:val="31"/>
  </w:num>
  <w:num w:numId="4">
    <w:abstractNumId w:val="41"/>
  </w:num>
  <w:num w:numId="5">
    <w:abstractNumId w:val="11"/>
  </w:num>
  <w:num w:numId="6">
    <w:abstractNumId w:val="32"/>
  </w:num>
  <w:num w:numId="7">
    <w:abstractNumId w:val="16"/>
  </w:num>
  <w:num w:numId="8">
    <w:abstractNumId w:val="15"/>
  </w:num>
  <w:num w:numId="9">
    <w:abstractNumId w:val="21"/>
  </w:num>
  <w:num w:numId="10">
    <w:abstractNumId w:val="12"/>
  </w:num>
  <w:num w:numId="11">
    <w:abstractNumId w:val="30"/>
  </w:num>
  <w:num w:numId="12">
    <w:abstractNumId w:val="24"/>
  </w:num>
  <w:num w:numId="13">
    <w:abstractNumId w:val="43"/>
  </w:num>
  <w:num w:numId="14">
    <w:abstractNumId w:val="18"/>
  </w:num>
  <w:num w:numId="15">
    <w:abstractNumId w:val="7"/>
  </w:num>
  <w:num w:numId="16">
    <w:abstractNumId w:val="22"/>
  </w:num>
  <w:num w:numId="17">
    <w:abstractNumId w:val="39"/>
  </w:num>
  <w:num w:numId="18">
    <w:abstractNumId w:val="27"/>
  </w:num>
  <w:num w:numId="19">
    <w:abstractNumId w:val="28"/>
  </w:num>
  <w:num w:numId="20">
    <w:abstractNumId w:val="40"/>
  </w:num>
  <w:num w:numId="21">
    <w:abstractNumId w:val="42"/>
  </w:num>
  <w:num w:numId="22">
    <w:abstractNumId w:val="36"/>
  </w:num>
  <w:num w:numId="23">
    <w:abstractNumId w:val="37"/>
  </w:num>
  <w:num w:numId="24">
    <w:abstractNumId w:val="34"/>
  </w:num>
  <w:num w:numId="25">
    <w:abstractNumId w:val="14"/>
  </w:num>
  <w:num w:numId="26">
    <w:abstractNumId w:val="9"/>
  </w:num>
  <w:num w:numId="27">
    <w:abstractNumId w:val="35"/>
  </w:num>
  <w:num w:numId="28">
    <w:abstractNumId w:val="4"/>
  </w:num>
  <w:num w:numId="29">
    <w:abstractNumId w:val="13"/>
  </w:num>
  <w:num w:numId="30">
    <w:abstractNumId w:val="23"/>
  </w:num>
  <w:num w:numId="31">
    <w:abstractNumId w:val="20"/>
  </w:num>
  <w:num w:numId="32">
    <w:abstractNumId w:val="10"/>
  </w:num>
  <w:num w:numId="33">
    <w:abstractNumId w:val="6"/>
  </w:num>
  <w:num w:numId="34">
    <w:abstractNumId w:val="26"/>
  </w:num>
  <w:num w:numId="35">
    <w:abstractNumId w:val="29"/>
  </w:num>
  <w:num w:numId="36">
    <w:abstractNumId w:val="5"/>
  </w:num>
  <w:num w:numId="37">
    <w:abstractNumId w:val="38"/>
  </w:num>
  <w:num w:numId="38">
    <w:abstractNumId w:val="25"/>
  </w:num>
  <w:num w:numId="39">
    <w:abstractNumId w:val="17"/>
  </w:num>
  <w:num w:numId="40">
    <w:abstractNumId w:val="19"/>
  </w:num>
  <w:num w:numId="41">
    <w:abstractNumId w:val="0"/>
  </w:num>
  <w:num w:numId="42">
    <w:abstractNumId w:val="1"/>
  </w:num>
  <w:num w:numId="43">
    <w:abstractNumId w:val="2"/>
  </w:num>
  <w:num w:numId="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50AA2"/>
    <w:rsid w:val="000570EB"/>
    <w:rsid w:val="00062D56"/>
    <w:rsid w:val="001740C0"/>
    <w:rsid w:val="00212362"/>
    <w:rsid w:val="002D230F"/>
    <w:rsid w:val="00336BFA"/>
    <w:rsid w:val="0039743E"/>
    <w:rsid w:val="003C7C93"/>
    <w:rsid w:val="004264FA"/>
    <w:rsid w:val="00440CD5"/>
    <w:rsid w:val="004B2C04"/>
    <w:rsid w:val="00502C55"/>
    <w:rsid w:val="00515878"/>
    <w:rsid w:val="00536273"/>
    <w:rsid w:val="0054066F"/>
    <w:rsid w:val="005D1C1F"/>
    <w:rsid w:val="005F38AB"/>
    <w:rsid w:val="005F39B9"/>
    <w:rsid w:val="006858A2"/>
    <w:rsid w:val="00746CA2"/>
    <w:rsid w:val="007D4D83"/>
    <w:rsid w:val="00832418"/>
    <w:rsid w:val="008F01E7"/>
    <w:rsid w:val="00A9709A"/>
    <w:rsid w:val="00B83017"/>
    <w:rsid w:val="00B967CD"/>
    <w:rsid w:val="00BF798B"/>
    <w:rsid w:val="00C20D76"/>
    <w:rsid w:val="00C37D3B"/>
    <w:rsid w:val="00C5505A"/>
    <w:rsid w:val="00C753EB"/>
    <w:rsid w:val="00CD49C8"/>
    <w:rsid w:val="00CE4476"/>
    <w:rsid w:val="00CE602C"/>
    <w:rsid w:val="00DB4C6A"/>
    <w:rsid w:val="00E43DD6"/>
    <w:rsid w:val="00E513B7"/>
    <w:rsid w:val="00E74CDA"/>
    <w:rsid w:val="00ED071D"/>
    <w:rsid w:val="00F3393C"/>
    <w:rsid w:val="00F50AA2"/>
    <w:rsid w:val="00F52905"/>
    <w:rsid w:val="00F61429"/>
    <w:rsid w:val="00F72537"/>
    <w:rsid w:val="00FB49C2"/>
    <w:rsid w:val="00FD5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9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F50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50AA2"/>
  </w:style>
  <w:style w:type="character" w:customStyle="1" w:styleId="c2">
    <w:name w:val="c2"/>
    <w:basedOn w:val="a0"/>
    <w:rsid w:val="00F50AA2"/>
  </w:style>
  <w:style w:type="paragraph" w:customStyle="1" w:styleId="c3">
    <w:name w:val="c3"/>
    <w:basedOn w:val="a"/>
    <w:rsid w:val="00F50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F50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F50AA2"/>
  </w:style>
  <w:style w:type="paragraph" w:customStyle="1" w:styleId="c18">
    <w:name w:val="c18"/>
    <w:basedOn w:val="a"/>
    <w:rsid w:val="00F50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50AA2"/>
  </w:style>
  <w:style w:type="character" w:customStyle="1" w:styleId="c19">
    <w:name w:val="c19"/>
    <w:basedOn w:val="a0"/>
    <w:rsid w:val="00F50AA2"/>
  </w:style>
  <w:style w:type="paragraph" w:customStyle="1" w:styleId="c15">
    <w:name w:val="c15"/>
    <w:basedOn w:val="a"/>
    <w:rsid w:val="00F50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rsid w:val="00F50AA2"/>
    <w:pPr>
      <w:widowControl w:val="0"/>
      <w:suppressAutoHyphens/>
      <w:spacing w:before="280" w:after="28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styleId="a4">
    <w:name w:val="Hyperlink"/>
    <w:basedOn w:val="a0"/>
    <w:uiPriority w:val="99"/>
    <w:unhideWhenUsed/>
    <w:rsid w:val="00F50AA2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F50AA2"/>
    <w:rPr>
      <w:color w:val="800080" w:themeColor="followedHyperlink"/>
      <w:u w:val="single"/>
    </w:rPr>
  </w:style>
  <w:style w:type="character" w:styleId="a6">
    <w:name w:val="Emphasis"/>
    <w:basedOn w:val="a0"/>
    <w:uiPriority w:val="20"/>
    <w:qFormat/>
    <w:rsid w:val="00C5505A"/>
    <w:rPr>
      <w:i/>
      <w:iCs/>
    </w:rPr>
  </w:style>
  <w:style w:type="character" w:styleId="a7">
    <w:name w:val="Strong"/>
    <w:basedOn w:val="a0"/>
    <w:uiPriority w:val="22"/>
    <w:qFormat/>
    <w:rsid w:val="00C5505A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C75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53E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F38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9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20</Pages>
  <Words>7817</Words>
  <Characters>44561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User</cp:lastModifiedBy>
  <cp:revision>5</cp:revision>
  <cp:lastPrinted>2014-04-09T09:46:00Z</cp:lastPrinted>
  <dcterms:created xsi:type="dcterms:W3CDTF">2014-04-03T17:30:00Z</dcterms:created>
  <dcterms:modified xsi:type="dcterms:W3CDTF">2014-04-11T07:32:00Z</dcterms:modified>
</cp:coreProperties>
</file>